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4E4703AF" w14:textId="77777777" w:rsidR="00A13C9D" w:rsidRPr="00431408" w:rsidRDefault="00A13C9D" w:rsidP="00A13C9D">
      <w:pPr>
        <w:rPr>
          <w:rFonts w:asciiTheme="minorHAnsi" w:hAnsiTheme="minorHAnsi" w:cstheme="minorHAnsi"/>
          <w:b/>
          <w:sz w:val="22"/>
          <w:szCs w:val="22"/>
          <w:u w:val="single"/>
        </w:rPr>
      </w:pPr>
    </w:p>
    <w:p w14:paraId="40914662" w14:textId="77777777" w:rsidR="00182697" w:rsidRDefault="00182697" w:rsidP="00A13C9D">
      <w:pPr>
        <w:pBdr>
          <w:top w:val="single" w:sz="4" w:space="1" w:color="auto"/>
          <w:left w:val="single" w:sz="4" w:space="4" w:color="auto"/>
          <w:bottom w:val="single" w:sz="4" w:space="1" w:color="auto"/>
          <w:right w:val="single" w:sz="4" w:space="4" w:color="auto"/>
        </w:pBdr>
        <w:jc w:val="center"/>
        <w:rPr>
          <w:rFonts w:asciiTheme="minorHAnsi" w:hAnsiTheme="minorHAnsi" w:cstheme="minorHAnsi"/>
          <w:b/>
          <w:sz w:val="22"/>
          <w:szCs w:val="22"/>
          <w:u w:val="single"/>
        </w:rPr>
      </w:pPr>
    </w:p>
    <w:p w14:paraId="15652313" w14:textId="598E3B99" w:rsidR="00A13C9D" w:rsidRDefault="00A13C9D" w:rsidP="00A13C9D">
      <w:pPr>
        <w:pBdr>
          <w:top w:val="single" w:sz="4" w:space="1" w:color="auto"/>
          <w:left w:val="single" w:sz="4" w:space="4" w:color="auto"/>
          <w:bottom w:val="single" w:sz="4" w:space="1" w:color="auto"/>
          <w:right w:val="single" w:sz="4" w:space="4" w:color="auto"/>
        </w:pBdr>
        <w:jc w:val="center"/>
        <w:rPr>
          <w:rFonts w:asciiTheme="minorHAnsi" w:hAnsiTheme="minorHAnsi" w:cstheme="minorHAnsi"/>
          <w:sz w:val="22"/>
          <w:szCs w:val="22"/>
        </w:rPr>
      </w:pPr>
      <w:r w:rsidRPr="00431408">
        <w:rPr>
          <w:rFonts w:asciiTheme="minorHAnsi" w:hAnsiTheme="minorHAnsi" w:cstheme="minorHAnsi"/>
          <w:b/>
          <w:sz w:val="22"/>
          <w:szCs w:val="22"/>
          <w:u w:val="single"/>
        </w:rPr>
        <w:t>ACHTUNG</w:t>
      </w:r>
      <w:r>
        <w:rPr>
          <w:rFonts w:asciiTheme="minorHAnsi" w:hAnsiTheme="minorHAnsi" w:cstheme="minorHAnsi"/>
          <w:sz w:val="22"/>
          <w:szCs w:val="22"/>
        </w:rPr>
        <w:t xml:space="preserve"> </w:t>
      </w:r>
      <w:proofErr w:type="gramStart"/>
      <w:r>
        <w:rPr>
          <w:rFonts w:asciiTheme="minorHAnsi" w:hAnsiTheme="minorHAnsi" w:cstheme="minorHAnsi"/>
          <w:sz w:val="22"/>
          <w:szCs w:val="22"/>
        </w:rPr>
        <w:t>ANMELDUNG :</w:t>
      </w:r>
      <w:proofErr w:type="gramEnd"/>
    </w:p>
    <w:p w14:paraId="32B5AD77" w14:textId="77777777" w:rsidR="00B544E4" w:rsidRDefault="00B544E4" w:rsidP="00182697">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rPr>
      </w:pPr>
    </w:p>
    <w:p w14:paraId="52B492D1" w14:textId="29D27709" w:rsidR="00A13C9D" w:rsidRDefault="00A13C9D" w:rsidP="00A13C9D"/>
    <w:p w14:paraId="74712BCC" w14:textId="7ECC8598" w:rsidR="00A13C9D" w:rsidRDefault="00A13C9D" w:rsidP="00A13C9D">
      <w:pPr>
        <w:rPr>
          <w:rFonts w:asciiTheme="minorHAnsi" w:hAnsiTheme="minorHAnsi" w:cstheme="minorHAnsi"/>
          <w:sz w:val="22"/>
          <w:szCs w:val="22"/>
        </w:rPr>
      </w:pPr>
      <w:r w:rsidRPr="00431408">
        <w:rPr>
          <w:rFonts w:asciiTheme="minorHAnsi" w:hAnsiTheme="minorHAnsi" w:cstheme="minorHAnsi"/>
          <w:sz w:val="22"/>
          <w:szCs w:val="22"/>
        </w:rPr>
        <w:t xml:space="preserve">unbedingt für die Teilnahme bei den jeweiligen Bezirksmeisterschaften über die Homepage </w:t>
      </w:r>
      <w:r>
        <w:rPr>
          <w:rFonts w:asciiTheme="minorHAnsi" w:hAnsiTheme="minorHAnsi" w:cstheme="minorHAnsi"/>
          <w:sz w:val="22"/>
          <w:szCs w:val="22"/>
        </w:rPr>
        <w:t xml:space="preserve">Bildungsdirektion Steiermark </w:t>
      </w:r>
      <w:r w:rsidRPr="00431408">
        <w:rPr>
          <w:rFonts w:asciiTheme="minorHAnsi" w:hAnsiTheme="minorHAnsi" w:cstheme="minorHAnsi"/>
          <w:sz w:val="22"/>
          <w:szCs w:val="22"/>
        </w:rPr>
        <w:t xml:space="preserve">anmelden.  Bei einer Qualifikation zu den Landesmeisterschaften ist eine erneute Anmeldung nicht </w:t>
      </w:r>
      <w:r>
        <w:rPr>
          <w:rFonts w:asciiTheme="minorHAnsi" w:hAnsiTheme="minorHAnsi" w:cstheme="minorHAnsi"/>
          <w:sz w:val="22"/>
          <w:szCs w:val="22"/>
        </w:rPr>
        <w:t xml:space="preserve">möglich/ </w:t>
      </w:r>
      <w:r w:rsidRPr="00431408">
        <w:rPr>
          <w:rFonts w:asciiTheme="minorHAnsi" w:hAnsiTheme="minorHAnsi" w:cstheme="minorHAnsi"/>
          <w:sz w:val="22"/>
          <w:szCs w:val="22"/>
        </w:rPr>
        <w:t>notwendig.</w:t>
      </w:r>
    </w:p>
    <w:p w14:paraId="34AA2314" w14:textId="27153561" w:rsidR="00A13C9D" w:rsidRDefault="00922460" w:rsidP="00A13C9D">
      <w:pPr>
        <w:rPr>
          <w:rFonts w:asciiTheme="minorHAnsi" w:hAnsiTheme="minorHAnsi" w:cstheme="minorHAnsi"/>
          <w:bCs/>
          <w:sz w:val="22"/>
          <w:szCs w:val="22"/>
        </w:rPr>
      </w:pPr>
      <w:r>
        <w:rPr>
          <w:rFonts w:asciiTheme="minorHAnsi" w:hAnsiTheme="minorHAnsi" w:cstheme="minorHAnsi"/>
          <w:b/>
          <w:bCs/>
          <w:sz w:val="22"/>
          <w:szCs w:val="22"/>
        </w:rPr>
        <w:t>Anmeldeschluss: 1.1</w:t>
      </w:r>
      <w:r w:rsidR="00182697">
        <w:rPr>
          <w:rFonts w:asciiTheme="minorHAnsi" w:hAnsiTheme="minorHAnsi" w:cstheme="minorHAnsi"/>
          <w:b/>
          <w:bCs/>
          <w:sz w:val="22"/>
          <w:szCs w:val="22"/>
        </w:rPr>
        <w:t>1</w:t>
      </w:r>
      <w:r>
        <w:rPr>
          <w:rFonts w:asciiTheme="minorHAnsi" w:hAnsiTheme="minorHAnsi" w:cstheme="minorHAnsi"/>
          <w:b/>
          <w:bCs/>
          <w:sz w:val="22"/>
          <w:szCs w:val="22"/>
        </w:rPr>
        <w:t>.202</w:t>
      </w:r>
      <w:r w:rsidR="00182697">
        <w:rPr>
          <w:rFonts w:asciiTheme="minorHAnsi" w:hAnsiTheme="minorHAnsi" w:cstheme="minorHAnsi"/>
          <w:b/>
          <w:bCs/>
          <w:sz w:val="22"/>
          <w:szCs w:val="22"/>
        </w:rPr>
        <w:t>5</w:t>
      </w:r>
      <w:r>
        <w:rPr>
          <w:rFonts w:asciiTheme="minorHAnsi" w:hAnsiTheme="minorHAnsi" w:cstheme="minorHAnsi"/>
          <w:b/>
          <w:bCs/>
          <w:sz w:val="22"/>
          <w:szCs w:val="22"/>
        </w:rPr>
        <w:t xml:space="preserve">, </w:t>
      </w:r>
      <w:r>
        <w:rPr>
          <w:rFonts w:asciiTheme="minorHAnsi" w:hAnsiTheme="minorHAnsi" w:cstheme="minorHAnsi"/>
          <w:bCs/>
          <w:sz w:val="22"/>
          <w:szCs w:val="22"/>
        </w:rPr>
        <w:t>der Bezirksreferent wird danach informiert, damit eve</w:t>
      </w:r>
      <w:r w:rsidR="00182697">
        <w:rPr>
          <w:rFonts w:asciiTheme="minorHAnsi" w:hAnsiTheme="minorHAnsi" w:cstheme="minorHAnsi"/>
          <w:bCs/>
          <w:sz w:val="22"/>
          <w:szCs w:val="22"/>
        </w:rPr>
        <w:t>n</w:t>
      </w:r>
      <w:r>
        <w:rPr>
          <w:rFonts w:asciiTheme="minorHAnsi" w:hAnsiTheme="minorHAnsi" w:cstheme="minorHAnsi"/>
          <w:bCs/>
          <w:sz w:val="22"/>
          <w:szCs w:val="22"/>
        </w:rPr>
        <w:t>tuell Vorrundenspiele gespielt werden können!!!!</w:t>
      </w:r>
    </w:p>
    <w:p w14:paraId="357EEA4A" w14:textId="601AD902" w:rsidR="00922460" w:rsidRPr="00922460" w:rsidRDefault="00922460" w:rsidP="00A13C9D">
      <w:pPr>
        <w:rPr>
          <w:rFonts w:asciiTheme="minorHAnsi" w:hAnsiTheme="minorHAnsi" w:cstheme="minorHAnsi"/>
          <w:b/>
          <w:bCs/>
          <w:sz w:val="22"/>
          <w:szCs w:val="22"/>
        </w:rPr>
      </w:pPr>
      <w:r w:rsidRPr="00922460">
        <w:rPr>
          <w:rFonts w:asciiTheme="minorHAnsi" w:hAnsiTheme="minorHAnsi" w:cstheme="minorHAnsi"/>
          <w:b/>
          <w:bCs/>
          <w:sz w:val="22"/>
          <w:szCs w:val="22"/>
        </w:rPr>
        <w:t xml:space="preserve">Nennschluss der Bezirkssieger durch den Bezirksreferenten: Fr. </w:t>
      </w:r>
      <w:r w:rsidR="00182697">
        <w:rPr>
          <w:rFonts w:asciiTheme="minorHAnsi" w:hAnsiTheme="minorHAnsi" w:cstheme="minorHAnsi"/>
          <w:b/>
          <w:bCs/>
          <w:sz w:val="22"/>
          <w:szCs w:val="22"/>
        </w:rPr>
        <w:t>20.02.2026</w:t>
      </w:r>
      <w:r w:rsidRPr="00922460">
        <w:rPr>
          <w:rFonts w:asciiTheme="minorHAnsi" w:hAnsiTheme="minorHAnsi" w:cstheme="minorHAnsi"/>
          <w:b/>
          <w:bCs/>
          <w:sz w:val="22"/>
          <w:szCs w:val="22"/>
        </w:rPr>
        <w:t>!</w:t>
      </w:r>
    </w:p>
    <w:p w14:paraId="466B6F72" w14:textId="77777777" w:rsidR="00464FDA" w:rsidRDefault="00464FDA" w:rsidP="00464FDA">
      <w:pPr>
        <w:rPr>
          <w:rFonts w:ascii="Arial" w:hAnsi="Arial" w:cs="Arial"/>
          <w:b/>
          <w:i/>
        </w:rPr>
      </w:pPr>
    </w:p>
    <w:p w14:paraId="229F3CC9" w14:textId="77777777" w:rsidR="00464FDA" w:rsidRDefault="00464FDA" w:rsidP="00464FDA">
      <w:pPr>
        <w:rPr>
          <w:rFonts w:ascii="Arial" w:hAnsi="Arial" w:cs="Arial"/>
          <w:b/>
          <w:i/>
        </w:rPr>
      </w:pPr>
    </w:p>
    <w:p w14:paraId="51EBB2BA" w14:textId="77777777" w:rsidR="00464FDA" w:rsidRDefault="00464FDA" w:rsidP="00464FDA">
      <w:pPr>
        <w:rPr>
          <w:rFonts w:ascii="Arial" w:hAnsi="Arial" w:cs="Arial"/>
          <w:b/>
          <w:bCs/>
          <w:sz w:val="22"/>
          <w:szCs w:val="18"/>
          <w:lang w:val="de-DE"/>
        </w:rPr>
      </w:pPr>
      <w:r w:rsidRPr="003052E7">
        <w:rPr>
          <w:rFonts w:ascii="Arial" w:hAnsi="Arial" w:cs="Arial"/>
          <w:b/>
          <w:i/>
        </w:rPr>
        <w:t>1. Teilnahmeberechtigung:</w:t>
      </w:r>
      <w:r>
        <w:rPr>
          <w:rFonts w:ascii="Arial" w:hAnsi="Arial" w:cs="Arial"/>
          <w:b/>
          <w:i/>
        </w:rPr>
        <w:t xml:space="preserve">  </w:t>
      </w:r>
    </w:p>
    <w:p w14:paraId="5A345CE4" w14:textId="77777777" w:rsidR="00464FDA" w:rsidRDefault="00464FDA" w:rsidP="00464FDA">
      <w:pPr>
        <w:autoSpaceDE w:val="0"/>
        <w:autoSpaceDN w:val="0"/>
        <w:adjustRightInd w:val="0"/>
        <w:jc w:val="both"/>
        <w:rPr>
          <w:rFonts w:ascii="Calibri" w:hAnsi="Calibri" w:cs="Arial"/>
          <w:sz w:val="22"/>
          <w:szCs w:val="22"/>
        </w:rPr>
      </w:pPr>
    </w:p>
    <w:p w14:paraId="25DC7012" w14:textId="14773194" w:rsidR="00464FDA" w:rsidRDefault="00464FDA" w:rsidP="00464FDA">
      <w:pPr>
        <w:autoSpaceDE w:val="0"/>
        <w:autoSpaceDN w:val="0"/>
        <w:adjustRightInd w:val="0"/>
        <w:jc w:val="both"/>
        <w:rPr>
          <w:rFonts w:ascii="Calibri" w:hAnsi="Calibri" w:cs="Arial"/>
          <w:sz w:val="22"/>
          <w:szCs w:val="22"/>
        </w:rPr>
      </w:pPr>
      <w:r w:rsidRPr="00401BAC">
        <w:rPr>
          <w:rFonts w:ascii="Calibri" w:hAnsi="Calibri" w:cs="Arial"/>
          <w:sz w:val="22"/>
          <w:szCs w:val="22"/>
        </w:rPr>
        <w:t xml:space="preserve">Unterstufenschüler </w:t>
      </w:r>
      <w:r>
        <w:rPr>
          <w:rFonts w:ascii="Calibri" w:hAnsi="Calibri" w:cs="Arial"/>
          <w:sz w:val="22"/>
          <w:szCs w:val="22"/>
        </w:rPr>
        <w:t>aller Schularten – Jahrgang 20</w:t>
      </w:r>
      <w:r w:rsidR="00922460">
        <w:rPr>
          <w:rFonts w:ascii="Calibri" w:hAnsi="Calibri" w:cs="Arial"/>
          <w:sz w:val="22"/>
          <w:szCs w:val="22"/>
        </w:rPr>
        <w:t>1</w:t>
      </w:r>
      <w:r w:rsidR="00182697">
        <w:rPr>
          <w:rFonts w:ascii="Calibri" w:hAnsi="Calibri" w:cs="Arial"/>
          <w:sz w:val="22"/>
          <w:szCs w:val="22"/>
        </w:rPr>
        <w:t>1</w:t>
      </w:r>
      <w:r w:rsidR="009543F4">
        <w:rPr>
          <w:rFonts w:ascii="Calibri" w:hAnsi="Calibri" w:cs="Arial"/>
          <w:sz w:val="22"/>
          <w:szCs w:val="22"/>
        </w:rPr>
        <w:t xml:space="preserve"> </w:t>
      </w:r>
      <w:r w:rsidRPr="00401BAC">
        <w:rPr>
          <w:rFonts w:ascii="Calibri" w:hAnsi="Calibri" w:cs="Arial"/>
          <w:sz w:val="22"/>
          <w:szCs w:val="22"/>
        </w:rPr>
        <w:t>und jünger. Die</w:t>
      </w:r>
      <w:r>
        <w:rPr>
          <w:rFonts w:ascii="Calibri" w:hAnsi="Calibri" w:cs="Arial"/>
          <w:sz w:val="22"/>
          <w:szCs w:val="22"/>
        </w:rPr>
        <w:t xml:space="preserve"> </w:t>
      </w:r>
      <w:r w:rsidRPr="00401BAC">
        <w:rPr>
          <w:rFonts w:ascii="Calibri" w:hAnsi="Calibri" w:cs="Arial"/>
          <w:sz w:val="22"/>
          <w:szCs w:val="22"/>
        </w:rPr>
        <w:t xml:space="preserve">Jugendlichen müssen </w:t>
      </w:r>
      <w:r w:rsidR="00922460">
        <w:rPr>
          <w:rFonts w:ascii="Calibri" w:hAnsi="Calibri" w:cs="Arial"/>
          <w:sz w:val="22"/>
          <w:szCs w:val="22"/>
        </w:rPr>
        <w:t xml:space="preserve">zum Zeitpunkt </w:t>
      </w:r>
      <w:r w:rsidRPr="00401BAC">
        <w:rPr>
          <w:rFonts w:ascii="Calibri" w:hAnsi="Calibri" w:cs="Arial"/>
          <w:sz w:val="22"/>
          <w:szCs w:val="22"/>
        </w:rPr>
        <w:t>der Veranstaltung die teilnehmende Schule (eine Direktion) besuchen, sowie</w:t>
      </w:r>
      <w:r>
        <w:rPr>
          <w:rFonts w:ascii="Calibri" w:hAnsi="Calibri" w:cs="Arial"/>
          <w:sz w:val="22"/>
          <w:szCs w:val="22"/>
        </w:rPr>
        <w:t xml:space="preserve"> </w:t>
      </w:r>
      <w:r w:rsidRPr="00401BAC">
        <w:rPr>
          <w:rFonts w:ascii="Calibri" w:hAnsi="Calibri" w:cs="Arial"/>
          <w:sz w:val="22"/>
          <w:szCs w:val="22"/>
        </w:rPr>
        <w:t xml:space="preserve">die/der Betreuer/in dem Lehrkörper dieser Schule angehören. </w:t>
      </w:r>
    </w:p>
    <w:p w14:paraId="14C422D5" w14:textId="77777777" w:rsidR="00464FDA" w:rsidRDefault="00464FDA" w:rsidP="00464FDA">
      <w:pPr>
        <w:autoSpaceDE w:val="0"/>
        <w:autoSpaceDN w:val="0"/>
        <w:adjustRightInd w:val="0"/>
        <w:jc w:val="both"/>
        <w:rPr>
          <w:rFonts w:ascii="Calibri" w:hAnsi="Calibri" w:cs="Arial"/>
          <w:sz w:val="22"/>
          <w:szCs w:val="22"/>
        </w:rPr>
      </w:pPr>
    </w:p>
    <w:p w14:paraId="4378F303" w14:textId="11772418" w:rsidR="00464FDA" w:rsidRPr="009F2787" w:rsidRDefault="00464FDA" w:rsidP="00464FDA">
      <w:pPr>
        <w:autoSpaceDE w:val="0"/>
        <w:autoSpaceDN w:val="0"/>
        <w:adjustRightInd w:val="0"/>
        <w:rPr>
          <w:rFonts w:ascii="Calibri" w:hAnsi="Calibri" w:cs="Arial"/>
          <w:b/>
          <w:sz w:val="22"/>
          <w:szCs w:val="22"/>
        </w:rPr>
      </w:pPr>
      <w:r w:rsidRPr="009F2787">
        <w:rPr>
          <w:rFonts w:ascii="Calibri" w:hAnsi="Calibri" w:cs="Arial"/>
          <w:b/>
          <w:sz w:val="22"/>
          <w:szCs w:val="22"/>
        </w:rPr>
        <w:t>Mannschaftsgröße maximal 1</w:t>
      </w:r>
      <w:r w:rsidR="006D2789">
        <w:rPr>
          <w:rFonts w:ascii="Calibri" w:hAnsi="Calibri" w:cs="Arial"/>
          <w:b/>
          <w:sz w:val="22"/>
          <w:szCs w:val="22"/>
        </w:rPr>
        <w:t>4</w:t>
      </w:r>
      <w:r w:rsidRPr="009F2787">
        <w:rPr>
          <w:rFonts w:ascii="Calibri" w:hAnsi="Calibri" w:cs="Arial"/>
          <w:b/>
          <w:sz w:val="22"/>
          <w:szCs w:val="22"/>
        </w:rPr>
        <w:t xml:space="preserve"> Schüler</w:t>
      </w:r>
      <w:r w:rsidR="00F7394D">
        <w:rPr>
          <w:rFonts w:ascii="Calibri" w:hAnsi="Calibri" w:cs="Arial"/>
          <w:b/>
          <w:sz w:val="22"/>
          <w:szCs w:val="22"/>
        </w:rPr>
        <w:t>i</w:t>
      </w:r>
      <w:r w:rsidRPr="009F2787">
        <w:rPr>
          <w:rFonts w:ascii="Calibri" w:hAnsi="Calibri" w:cs="Arial"/>
          <w:b/>
          <w:sz w:val="22"/>
          <w:szCs w:val="22"/>
        </w:rPr>
        <w:t>nnen und 2 Betreuer</w:t>
      </w:r>
      <w:r w:rsidR="00F7394D">
        <w:rPr>
          <w:rFonts w:ascii="Calibri" w:hAnsi="Calibri" w:cs="Arial"/>
          <w:b/>
          <w:sz w:val="22"/>
          <w:szCs w:val="22"/>
        </w:rPr>
        <w:t>Innen</w:t>
      </w:r>
      <w:r w:rsidRPr="009F2787">
        <w:rPr>
          <w:rFonts w:ascii="Calibri" w:hAnsi="Calibri" w:cs="Arial"/>
          <w:b/>
          <w:sz w:val="22"/>
          <w:szCs w:val="22"/>
        </w:rPr>
        <w:t xml:space="preserve"> für Landesmeisterschaft. </w:t>
      </w:r>
    </w:p>
    <w:p w14:paraId="120F8552" w14:textId="77777777" w:rsidR="00464FDA" w:rsidRDefault="00464FDA" w:rsidP="00464FDA">
      <w:pPr>
        <w:autoSpaceDE w:val="0"/>
        <w:autoSpaceDN w:val="0"/>
        <w:adjustRightInd w:val="0"/>
        <w:rPr>
          <w:rFonts w:ascii="Calibri" w:hAnsi="Calibri" w:cs="Arial"/>
          <w:sz w:val="22"/>
          <w:szCs w:val="22"/>
        </w:rPr>
      </w:pPr>
      <w:r>
        <w:rPr>
          <w:rFonts w:ascii="Calibri" w:hAnsi="Calibri" w:cs="Arial"/>
          <w:sz w:val="22"/>
          <w:szCs w:val="22"/>
        </w:rPr>
        <w:t xml:space="preserve">Regelung bei Bundesmeisterschaft: </w:t>
      </w:r>
      <w:r w:rsidRPr="00401BAC">
        <w:rPr>
          <w:rFonts w:ascii="Calibri" w:hAnsi="Calibri" w:cs="Arial"/>
          <w:sz w:val="22"/>
          <w:szCs w:val="22"/>
        </w:rPr>
        <w:t>Mannschaftsgröße maximal 12</w:t>
      </w:r>
      <w:r>
        <w:rPr>
          <w:rFonts w:ascii="Calibri" w:hAnsi="Calibri" w:cs="Arial"/>
          <w:sz w:val="22"/>
          <w:szCs w:val="22"/>
        </w:rPr>
        <w:t xml:space="preserve"> </w:t>
      </w:r>
      <w:r w:rsidRPr="00401BAC">
        <w:rPr>
          <w:rFonts w:ascii="Calibri" w:hAnsi="Calibri" w:cs="Arial"/>
          <w:sz w:val="22"/>
          <w:szCs w:val="22"/>
        </w:rPr>
        <w:t>Schüler</w:t>
      </w:r>
      <w:r w:rsidR="00F7394D">
        <w:rPr>
          <w:rFonts w:ascii="Calibri" w:hAnsi="Calibri" w:cs="Arial"/>
          <w:sz w:val="22"/>
          <w:szCs w:val="22"/>
        </w:rPr>
        <w:t>innen</w:t>
      </w:r>
      <w:r w:rsidRPr="00401BAC">
        <w:rPr>
          <w:rFonts w:ascii="Calibri" w:hAnsi="Calibri" w:cs="Arial"/>
          <w:sz w:val="22"/>
          <w:szCs w:val="22"/>
        </w:rPr>
        <w:t xml:space="preserve"> und 2 Betreuer</w:t>
      </w:r>
      <w:r w:rsidR="00F7394D">
        <w:rPr>
          <w:rFonts w:ascii="Calibri" w:hAnsi="Calibri" w:cs="Arial"/>
          <w:sz w:val="22"/>
          <w:szCs w:val="22"/>
        </w:rPr>
        <w:t>Innen</w:t>
      </w:r>
      <w:r w:rsidRPr="00401BAC">
        <w:rPr>
          <w:rFonts w:ascii="Calibri" w:hAnsi="Calibri" w:cs="Arial"/>
          <w:sz w:val="22"/>
          <w:szCs w:val="22"/>
        </w:rPr>
        <w:t>!</w:t>
      </w:r>
    </w:p>
    <w:p w14:paraId="787A5C59" w14:textId="77777777" w:rsidR="00464FDA" w:rsidRDefault="00464FDA" w:rsidP="00464FDA">
      <w:pPr>
        <w:autoSpaceDE w:val="0"/>
        <w:autoSpaceDN w:val="0"/>
        <w:adjustRightInd w:val="0"/>
        <w:jc w:val="both"/>
        <w:rPr>
          <w:rFonts w:ascii="Calibri" w:hAnsi="Calibri" w:cs="Arial"/>
          <w:sz w:val="22"/>
          <w:szCs w:val="22"/>
        </w:rPr>
      </w:pPr>
    </w:p>
    <w:p w14:paraId="0935C011" w14:textId="77777777" w:rsidR="00464FDA" w:rsidRPr="00401BAC" w:rsidRDefault="00464FDA" w:rsidP="00464FDA">
      <w:pPr>
        <w:autoSpaceDE w:val="0"/>
        <w:autoSpaceDN w:val="0"/>
        <w:adjustRightInd w:val="0"/>
        <w:jc w:val="both"/>
        <w:rPr>
          <w:rFonts w:ascii="Calibri" w:hAnsi="Calibri" w:cs="Arial"/>
          <w:sz w:val="22"/>
          <w:szCs w:val="22"/>
        </w:rPr>
      </w:pPr>
    </w:p>
    <w:p w14:paraId="6E15F7DB" w14:textId="77777777" w:rsidR="00464FDA" w:rsidRDefault="00464FDA" w:rsidP="00464FDA">
      <w:pPr>
        <w:spacing w:before="120"/>
        <w:rPr>
          <w:rFonts w:ascii="Arial" w:hAnsi="Arial" w:cs="Arial"/>
          <w:b/>
          <w:i/>
        </w:rPr>
      </w:pPr>
      <w:r>
        <w:rPr>
          <w:rFonts w:ascii="Arial" w:hAnsi="Arial" w:cs="Arial"/>
          <w:b/>
          <w:i/>
        </w:rPr>
        <w:t>2. Spielregeln:</w:t>
      </w:r>
    </w:p>
    <w:p w14:paraId="5BD288CA" w14:textId="77777777" w:rsidR="00464FDA" w:rsidRDefault="00464FDA" w:rsidP="00464FDA">
      <w:pPr>
        <w:rPr>
          <w:rFonts w:ascii="Arial" w:hAnsi="Arial" w:cs="Arial"/>
          <w:sz w:val="18"/>
          <w:szCs w:val="18"/>
        </w:rPr>
      </w:pPr>
    </w:p>
    <w:p w14:paraId="36D68D84" w14:textId="77777777" w:rsidR="00464FDA" w:rsidRPr="00F7394D" w:rsidRDefault="00464FDA" w:rsidP="00464FDA">
      <w:pPr>
        <w:rPr>
          <w:rFonts w:asciiTheme="minorHAnsi" w:hAnsiTheme="minorHAnsi" w:cstheme="minorHAnsi"/>
          <w:sz w:val="22"/>
          <w:szCs w:val="22"/>
        </w:rPr>
      </w:pPr>
      <w:r w:rsidRPr="00F7394D">
        <w:rPr>
          <w:rFonts w:asciiTheme="minorHAnsi" w:hAnsiTheme="minorHAnsi" w:cstheme="minorHAnsi"/>
          <w:sz w:val="22"/>
          <w:szCs w:val="22"/>
        </w:rPr>
        <w:t>Es gelten die offiziellen Handballregeln und Handballbestimmungen</w:t>
      </w:r>
    </w:p>
    <w:p w14:paraId="5FFFDC84" w14:textId="77777777" w:rsidR="00464FDA" w:rsidRDefault="00464FDA" w:rsidP="00464FDA">
      <w:pPr>
        <w:ind w:left="397"/>
        <w:rPr>
          <w:rFonts w:ascii="Arial" w:hAnsi="Arial" w:cs="Arial"/>
          <w:sz w:val="18"/>
          <w:szCs w:val="18"/>
        </w:rPr>
      </w:pPr>
    </w:p>
    <w:p w14:paraId="75BB8C71" w14:textId="77777777" w:rsidR="00464FDA" w:rsidRDefault="00464FDA" w:rsidP="00464FDA">
      <w:pPr>
        <w:ind w:left="397"/>
        <w:rPr>
          <w:rFonts w:ascii="Arial" w:hAnsi="Arial" w:cs="Arial"/>
          <w:color w:val="1F497D" w:themeColor="text2"/>
          <w:sz w:val="18"/>
          <w:szCs w:val="18"/>
        </w:rPr>
      </w:pPr>
    </w:p>
    <w:p w14:paraId="3707B8BF" w14:textId="77777777" w:rsidR="00464FDA" w:rsidRDefault="00464FDA" w:rsidP="00464FDA">
      <w:pPr>
        <w:spacing w:before="120"/>
        <w:rPr>
          <w:rFonts w:ascii="Arial" w:hAnsi="Arial" w:cs="Arial"/>
          <w:b/>
          <w:i/>
        </w:rPr>
      </w:pPr>
      <w:r>
        <w:rPr>
          <w:rFonts w:ascii="Arial" w:hAnsi="Arial" w:cs="Arial"/>
          <w:b/>
          <w:i/>
        </w:rPr>
        <w:t xml:space="preserve">3. Austragungsmodus Landes - Meisterschaften - </w:t>
      </w:r>
      <w:r w:rsidR="00F7394D">
        <w:rPr>
          <w:rFonts w:ascii="Arial" w:hAnsi="Arial" w:cs="Arial"/>
          <w:b/>
          <w:i/>
        </w:rPr>
        <w:t>Mädchen</w:t>
      </w:r>
    </w:p>
    <w:p w14:paraId="3E474E3B" w14:textId="77777777" w:rsidR="00464FDA" w:rsidRDefault="00464FDA" w:rsidP="00464FDA">
      <w:pPr>
        <w:ind w:left="397"/>
        <w:rPr>
          <w:rFonts w:ascii="Arial" w:hAnsi="Arial" w:cs="Arial"/>
          <w:sz w:val="18"/>
          <w:szCs w:val="18"/>
        </w:rPr>
      </w:pPr>
    </w:p>
    <w:p w14:paraId="5090F4EA" w14:textId="350EDF5F" w:rsidR="00464FDA" w:rsidRDefault="00464FDA" w:rsidP="00464FDA">
      <w:pPr>
        <w:suppressAutoHyphens w:val="0"/>
        <w:jc w:val="both"/>
        <w:rPr>
          <w:rFonts w:ascii="Calibri" w:hAnsi="Calibri" w:cs="Arial"/>
          <w:sz w:val="22"/>
          <w:szCs w:val="16"/>
        </w:rPr>
      </w:pPr>
      <w:r>
        <w:rPr>
          <w:rFonts w:ascii="Calibri" w:hAnsi="Calibri" w:cs="Arial"/>
          <w:sz w:val="22"/>
          <w:szCs w:val="16"/>
        </w:rPr>
        <w:t xml:space="preserve">Der </w:t>
      </w:r>
      <w:r w:rsidRPr="00383A44">
        <w:rPr>
          <w:rFonts w:ascii="Calibri" w:hAnsi="Calibri" w:cs="Arial"/>
          <w:sz w:val="22"/>
          <w:szCs w:val="16"/>
        </w:rPr>
        <w:t>Spielplan</w:t>
      </w:r>
      <w:r>
        <w:rPr>
          <w:rFonts w:ascii="Calibri" w:hAnsi="Calibri" w:cs="Arial"/>
          <w:sz w:val="22"/>
          <w:szCs w:val="16"/>
        </w:rPr>
        <w:t xml:space="preserve"> ist nach Anmeldeschluss auf der Homepage </w:t>
      </w:r>
      <w:r w:rsidR="00A13C9D">
        <w:rPr>
          <w:rFonts w:ascii="Calibri" w:hAnsi="Calibri" w:cs="Arial"/>
          <w:sz w:val="22"/>
          <w:szCs w:val="16"/>
        </w:rPr>
        <w:t xml:space="preserve">der </w:t>
      </w:r>
      <w:proofErr w:type="gramStart"/>
      <w:r w:rsidR="00A13C9D">
        <w:rPr>
          <w:rFonts w:ascii="Calibri" w:hAnsi="Calibri" w:cs="Arial"/>
          <w:sz w:val="22"/>
          <w:szCs w:val="16"/>
        </w:rPr>
        <w:t xml:space="preserve">BD </w:t>
      </w:r>
      <w:r>
        <w:rPr>
          <w:rFonts w:ascii="Calibri" w:hAnsi="Calibri" w:cs="Arial"/>
          <w:sz w:val="22"/>
          <w:szCs w:val="16"/>
        </w:rPr>
        <w:t xml:space="preserve"> Steiermark</w:t>
      </w:r>
      <w:proofErr w:type="gramEnd"/>
      <w:r>
        <w:rPr>
          <w:rFonts w:ascii="Calibri" w:hAnsi="Calibri" w:cs="Arial"/>
          <w:sz w:val="22"/>
          <w:szCs w:val="16"/>
        </w:rPr>
        <w:t xml:space="preserve"> ersichtlich und richtet sich nach der Anzahl der genannten Teams je Bezirk!</w:t>
      </w:r>
    </w:p>
    <w:p w14:paraId="641099C9" w14:textId="77777777" w:rsidR="00464FDA" w:rsidRDefault="00464FDA" w:rsidP="00464FDA">
      <w:pPr>
        <w:ind w:left="397"/>
        <w:rPr>
          <w:rFonts w:ascii="Arial" w:hAnsi="Arial" w:cs="Arial"/>
          <w:sz w:val="18"/>
          <w:szCs w:val="18"/>
        </w:rPr>
      </w:pPr>
    </w:p>
    <w:tbl>
      <w:tblPr>
        <w:tblW w:w="0" w:type="auto"/>
        <w:tblInd w:w="-34" w:type="dxa"/>
        <w:tblLayout w:type="fixed"/>
        <w:tblLook w:val="0000" w:firstRow="0" w:lastRow="0" w:firstColumn="0" w:lastColumn="0" w:noHBand="0" w:noVBand="0"/>
      </w:tblPr>
      <w:tblGrid>
        <w:gridCol w:w="10207"/>
      </w:tblGrid>
      <w:tr w:rsidR="00464FDA" w14:paraId="047A4B85" w14:textId="77777777" w:rsidTr="00C52E28">
        <w:tc>
          <w:tcPr>
            <w:tcW w:w="10207" w:type="dxa"/>
          </w:tcPr>
          <w:p w14:paraId="6BE8999F" w14:textId="77777777" w:rsidR="00464FDA" w:rsidRDefault="00464FDA" w:rsidP="00C52E28">
            <w:pPr>
              <w:rPr>
                <w:rFonts w:ascii="Calibri" w:hAnsi="Calibri"/>
                <w:sz w:val="22"/>
                <w:szCs w:val="22"/>
                <w:lang w:val="de-DE"/>
              </w:rPr>
            </w:pPr>
            <w:r>
              <w:rPr>
                <w:rFonts w:ascii="Calibri" w:hAnsi="Calibri"/>
                <w:sz w:val="22"/>
                <w:szCs w:val="22"/>
                <w:lang w:val="de-DE"/>
              </w:rPr>
              <w:t xml:space="preserve">Grundsätzlich gilt jedoch: </w:t>
            </w:r>
            <w:r>
              <w:rPr>
                <w:rFonts w:ascii="Calibri" w:hAnsi="Calibri"/>
                <w:sz w:val="22"/>
                <w:szCs w:val="22"/>
                <w:lang w:val="de-DE"/>
              </w:rPr>
              <w:br/>
            </w:r>
          </w:p>
          <w:p w14:paraId="555A4E4A" w14:textId="77777777" w:rsidR="00464FDA" w:rsidRPr="00383A44" w:rsidRDefault="00464FDA" w:rsidP="00C52E28">
            <w:pPr>
              <w:rPr>
                <w:rFonts w:ascii="Calibri" w:hAnsi="Calibri"/>
                <w:sz w:val="22"/>
                <w:szCs w:val="22"/>
                <w:lang w:val="de-DE"/>
              </w:rPr>
            </w:pPr>
            <w:r w:rsidRPr="00383A44">
              <w:rPr>
                <w:rFonts w:ascii="Calibri" w:hAnsi="Calibri"/>
                <w:sz w:val="22"/>
                <w:szCs w:val="22"/>
                <w:lang w:val="de-DE"/>
              </w:rPr>
              <w:t>Bei Punktegleichheit in der Gruppe entscheidet: A) Tordifferenz, B) Anzahl geworfener Tore, C) Losentscheid</w:t>
            </w:r>
          </w:p>
        </w:tc>
      </w:tr>
    </w:tbl>
    <w:p w14:paraId="62AFF09A" w14:textId="77777777" w:rsidR="00464FDA" w:rsidRDefault="00464FDA" w:rsidP="00464FDA">
      <w:pPr>
        <w:ind w:left="397"/>
        <w:rPr>
          <w:rFonts w:ascii="Arial" w:hAnsi="Arial" w:cs="Arial"/>
          <w:sz w:val="18"/>
          <w:szCs w:val="18"/>
        </w:rPr>
      </w:pPr>
    </w:p>
    <w:tbl>
      <w:tblPr>
        <w:tblW w:w="0" w:type="auto"/>
        <w:tblInd w:w="-34" w:type="dxa"/>
        <w:tblLayout w:type="fixed"/>
        <w:tblLook w:val="0000" w:firstRow="0" w:lastRow="0" w:firstColumn="0" w:lastColumn="0" w:noHBand="0" w:noVBand="0"/>
      </w:tblPr>
      <w:tblGrid>
        <w:gridCol w:w="10207"/>
      </w:tblGrid>
      <w:tr w:rsidR="00464FDA" w14:paraId="22BD3D54" w14:textId="77777777" w:rsidTr="00C52E28">
        <w:tc>
          <w:tcPr>
            <w:tcW w:w="10207" w:type="dxa"/>
          </w:tcPr>
          <w:p w14:paraId="12AE2222"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 xml:space="preserve">Kein Team - Timeout - schneller Wechsel der Spiele ohne Aufwärmphase in der Halle zur Einhaltung des Zeitplanes </w:t>
            </w:r>
          </w:p>
          <w:p w14:paraId="3D603231" w14:textId="699E73E4"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Spielerliste bitte mitnehmen und abgeben (Formular liegt bei) – Ausweispflicht für die Schüler</w:t>
            </w:r>
            <w:r w:rsidR="006D2789">
              <w:rPr>
                <w:rFonts w:ascii="Calibri" w:hAnsi="Calibri"/>
                <w:sz w:val="22"/>
                <w:szCs w:val="22"/>
                <w:lang w:val="de-DE"/>
              </w:rPr>
              <w:t>innen</w:t>
            </w:r>
          </w:p>
          <w:p w14:paraId="2E72525A"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2 Garnituren Dressen mitnehmen</w:t>
            </w:r>
          </w:p>
          <w:p w14:paraId="72CE0449"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 xml:space="preserve">Das Verwenden von Harz ist ausnahmslos verboten und kann zur Disqualifikation führen (außer es wird ausdrücklich vom Veranstalter darauf hingewiesen, dass es erlaubt ist, im Rahmen einer Mannschaftsführerbesprechung! </w:t>
            </w:r>
          </w:p>
          <w:p w14:paraId="64874A32"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Proteste bitte vor Spielbeginn einlegen, später erfolgte Beschwerden können nicht entgegengenommen werden (außer bei regelwidrigen Verhalten – siehe Verhaltensvereinbarung)</w:t>
            </w:r>
          </w:p>
          <w:p w14:paraId="35364CBC" w14:textId="77777777" w:rsidR="00464FDA" w:rsidRDefault="00464FDA" w:rsidP="00C52E28">
            <w:pPr>
              <w:pStyle w:val="Listenabsatz1"/>
              <w:numPr>
                <w:ilvl w:val="0"/>
                <w:numId w:val="6"/>
              </w:numPr>
              <w:rPr>
                <w:rFonts w:ascii="Calibri" w:hAnsi="Calibri"/>
                <w:sz w:val="22"/>
                <w:szCs w:val="22"/>
                <w:lang w:val="de-DE"/>
              </w:rPr>
            </w:pPr>
            <w:r>
              <w:rPr>
                <w:rFonts w:ascii="Calibri" w:hAnsi="Calibri"/>
                <w:sz w:val="22"/>
                <w:szCs w:val="22"/>
                <w:lang w:val="de-DE"/>
              </w:rPr>
              <w:t>Festlegung eines Schiedsgerichtes vor Spielbeginn (Landesreferent / Organisator+ 2 Betreuer)</w:t>
            </w:r>
          </w:p>
          <w:p w14:paraId="7F2AA9B3" w14:textId="77777777" w:rsidR="00464FDA" w:rsidRPr="005411BB" w:rsidRDefault="00464FDA" w:rsidP="00C52E28">
            <w:pPr>
              <w:pStyle w:val="Listenabsatz1"/>
              <w:ind w:left="360"/>
              <w:rPr>
                <w:rFonts w:ascii="Calibri" w:hAnsi="Calibri"/>
                <w:sz w:val="22"/>
                <w:szCs w:val="22"/>
                <w:lang w:val="de-DE"/>
              </w:rPr>
            </w:pPr>
          </w:p>
        </w:tc>
      </w:tr>
    </w:tbl>
    <w:p w14:paraId="50E67863" w14:textId="77777777" w:rsidR="00464FDA" w:rsidRDefault="00464FDA" w:rsidP="00464FDA">
      <w:pPr>
        <w:ind w:left="397"/>
        <w:rPr>
          <w:rFonts w:ascii="Arial" w:hAnsi="Arial" w:cs="Arial"/>
          <w:sz w:val="18"/>
          <w:szCs w:val="18"/>
          <w:lang w:val="de-DE"/>
        </w:rPr>
      </w:pPr>
    </w:p>
    <w:p w14:paraId="34A542A3" w14:textId="77777777" w:rsidR="00464FDA" w:rsidRDefault="00464FDA" w:rsidP="00464FDA">
      <w:pPr>
        <w:ind w:left="397"/>
        <w:rPr>
          <w:rFonts w:ascii="Arial" w:hAnsi="Arial" w:cs="Arial"/>
          <w:sz w:val="18"/>
          <w:szCs w:val="18"/>
        </w:rPr>
      </w:pPr>
    </w:p>
    <w:p w14:paraId="42FA246E" w14:textId="7ED0E98F" w:rsidR="00464FDA" w:rsidRDefault="00464FDA" w:rsidP="00464FDA">
      <w:pPr>
        <w:suppressAutoHyphens w:val="0"/>
        <w:rPr>
          <w:rFonts w:ascii="Arial" w:hAnsi="Arial" w:cs="Arial"/>
          <w:b/>
          <w:i/>
        </w:rPr>
      </w:pPr>
    </w:p>
    <w:p w14:paraId="1154792A" w14:textId="77777777" w:rsidR="00464FDA" w:rsidRPr="009F2787" w:rsidRDefault="00464FDA" w:rsidP="00464FDA">
      <w:pPr>
        <w:suppressAutoHyphens w:val="0"/>
        <w:autoSpaceDE w:val="0"/>
        <w:autoSpaceDN w:val="0"/>
        <w:adjustRightInd w:val="0"/>
        <w:jc w:val="both"/>
        <w:rPr>
          <w:rFonts w:ascii="Calibri" w:hAnsi="Calibri" w:cs="Arial"/>
          <w:sz w:val="20"/>
          <w:szCs w:val="22"/>
        </w:rPr>
      </w:pPr>
      <w:r>
        <w:rPr>
          <w:rFonts w:ascii="Arial" w:hAnsi="Arial" w:cs="Arial"/>
          <w:b/>
          <w:i/>
        </w:rPr>
        <w:t xml:space="preserve">4. Qualifikation für die Bundesmeisterschaft der </w:t>
      </w:r>
      <w:r w:rsidR="00F7394D">
        <w:rPr>
          <w:rFonts w:ascii="Arial" w:hAnsi="Arial" w:cs="Arial"/>
          <w:b/>
          <w:i/>
        </w:rPr>
        <w:t>Mädchen</w:t>
      </w:r>
      <w:r>
        <w:rPr>
          <w:rFonts w:ascii="Arial" w:hAnsi="Arial" w:cs="Arial"/>
          <w:b/>
          <w:i/>
        </w:rPr>
        <w:t xml:space="preserve"> </w:t>
      </w:r>
    </w:p>
    <w:p w14:paraId="70B8F4A1" w14:textId="77777777" w:rsidR="00464FDA" w:rsidRPr="00F20352" w:rsidRDefault="00464FDA" w:rsidP="00464FDA">
      <w:pPr>
        <w:autoSpaceDE w:val="0"/>
        <w:autoSpaceDN w:val="0"/>
        <w:adjustRightInd w:val="0"/>
        <w:ind w:left="1146"/>
        <w:rPr>
          <w:rFonts w:ascii="Arial" w:hAnsi="Arial" w:cs="Arial"/>
          <w:b/>
          <w:i/>
        </w:rPr>
      </w:pPr>
    </w:p>
    <w:p w14:paraId="028DC36C" w14:textId="77777777" w:rsidR="00464FDA" w:rsidRDefault="00464FDA" w:rsidP="00464FDA">
      <w:pPr>
        <w:numPr>
          <w:ilvl w:val="0"/>
          <w:numId w:val="8"/>
        </w:numPr>
        <w:autoSpaceDE w:val="0"/>
        <w:autoSpaceDN w:val="0"/>
        <w:adjustRightInd w:val="0"/>
        <w:rPr>
          <w:rFonts w:ascii="Arial" w:hAnsi="Arial" w:cs="Arial"/>
          <w:b/>
          <w:i/>
        </w:rPr>
      </w:pPr>
      <w:r>
        <w:rPr>
          <w:rFonts w:ascii="Calibri" w:hAnsi="Calibri" w:cs="Arial"/>
          <w:sz w:val="22"/>
          <w:szCs w:val="22"/>
        </w:rPr>
        <w:t xml:space="preserve">Regelung bei Bundesmeisterschaft: </w:t>
      </w:r>
      <w:r w:rsidRPr="00401BAC">
        <w:rPr>
          <w:rFonts w:ascii="Calibri" w:hAnsi="Calibri" w:cs="Arial"/>
          <w:sz w:val="22"/>
          <w:szCs w:val="22"/>
        </w:rPr>
        <w:t>Mannschaftsgröße maximal 12</w:t>
      </w:r>
      <w:r>
        <w:rPr>
          <w:rFonts w:ascii="Calibri" w:hAnsi="Calibri" w:cs="Arial"/>
          <w:sz w:val="22"/>
          <w:szCs w:val="22"/>
        </w:rPr>
        <w:t xml:space="preserve"> Schüler</w:t>
      </w:r>
      <w:r w:rsidR="00F7394D">
        <w:rPr>
          <w:rFonts w:ascii="Calibri" w:hAnsi="Calibri" w:cs="Arial"/>
          <w:sz w:val="22"/>
          <w:szCs w:val="22"/>
        </w:rPr>
        <w:t>innen</w:t>
      </w:r>
      <w:r w:rsidRPr="00401BAC">
        <w:rPr>
          <w:rFonts w:ascii="Calibri" w:hAnsi="Calibri" w:cs="Arial"/>
          <w:sz w:val="22"/>
          <w:szCs w:val="22"/>
        </w:rPr>
        <w:t xml:space="preserve"> und 2 Betreuer</w:t>
      </w:r>
      <w:r w:rsidR="00F7394D">
        <w:rPr>
          <w:rFonts w:ascii="Calibri" w:hAnsi="Calibri" w:cs="Arial"/>
          <w:sz w:val="22"/>
          <w:szCs w:val="22"/>
        </w:rPr>
        <w:t>Innen</w:t>
      </w:r>
      <w:r w:rsidRPr="00401BAC">
        <w:rPr>
          <w:rFonts w:ascii="Calibri" w:hAnsi="Calibri" w:cs="Arial"/>
          <w:sz w:val="22"/>
          <w:szCs w:val="22"/>
        </w:rPr>
        <w:t>!</w:t>
      </w:r>
    </w:p>
    <w:p w14:paraId="138EAE53" w14:textId="77777777" w:rsidR="00464FDA" w:rsidRPr="0063716D" w:rsidRDefault="00464FDA" w:rsidP="00464FDA">
      <w:pPr>
        <w:numPr>
          <w:ilvl w:val="0"/>
          <w:numId w:val="8"/>
        </w:numPr>
        <w:suppressAutoHyphens w:val="0"/>
        <w:autoSpaceDE w:val="0"/>
        <w:autoSpaceDN w:val="0"/>
        <w:adjustRightInd w:val="0"/>
        <w:jc w:val="both"/>
        <w:rPr>
          <w:rFonts w:ascii="Calibri" w:hAnsi="Calibri"/>
          <w:sz w:val="22"/>
          <w:szCs w:val="22"/>
          <w:lang w:val="de-DE"/>
        </w:rPr>
      </w:pPr>
      <w:r w:rsidRPr="0063716D">
        <w:rPr>
          <w:rFonts w:ascii="Calibri" w:hAnsi="Calibri"/>
          <w:sz w:val="22"/>
          <w:szCs w:val="22"/>
          <w:lang w:val="de-DE"/>
        </w:rPr>
        <w:t xml:space="preserve">Der Sieger der Landesmeisterschaft qualifiziert sich automatisch für die Bundesmeisterschaft. </w:t>
      </w:r>
    </w:p>
    <w:p w14:paraId="63C26072" w14:textId="2AF9A148" w:rsidR="00464FDA" w:rsidRDefault="00464FDA" w:rsidP="00464FDA">
      <w:pPr>
        <w:numPr>
          <w:ilvl w:val="0"/>
          <w:numId w:val="8"/>
        </w:numPr>
        <w:autoSpaceDE w:val="0"/>
        <w:autoSpaceDN w:val="0"/>
        <w:adjustRightInd w:val="0"/>
        <w:rPr>
          <w:rFonts w:ascii="Calibri" w:hAnsi="Calibri"/>
          <w:sz w:val="22"/>
          <w:szCs w:val="22"/>
          <w:lang w:val="de-DE"/>
        </w:rPr>
      </w:pPr>
      <w:r w:rsidRPr="00855F91">
        <w:rPr>
          <w:rFonts w:ascii="Calibri" w:hAnsi="Calibri" w:cs="Arial"/>
          <w:sz w:val="22"/>
          <w:szCs w:val="22"/>
        </w:rPr>
        <w:t>HANDBALL-</w:t>
      </w:r>
      <w:proofErr w:type="spellStart"/>
      <w:r w:rsidRPr="00855F91">
        <w:rPr>
          <w:rFonts w:ascii="Calibri" w:hAnsi="Calibri" w:cs="Arial"/>
          <w:sz w:val="22"/>
          <w:szCs w:val="22"/>
        </w:rPr>
        <w:t>Schulcup</w:t>
      </w:r>
      <w:proofErr w:type="spellEnd"/>
      <w:r w:rsidRPr="00855F91">
        <w:rPr>
          <w:rFonts w:ascii="Calibri" w:hAnsi="Calibri" w:cs="Arial"/>
          <w:sz w:val="22"/>
          <w:szCs w:val="22"/>
        </w:rPr>
        <w:t xml:space="preserve">, BM </w:t>
      </w:r>
      <w:proofErr w:type="spellStart"/>
      <w:r w:rsidRPr="00855F91">
        <w:rPr>
          <w:rFonts w:ascii="Calibri" w:hAnsi="Calibri" w:cs="Arial"/>
          <w:sz w:val="22"/>
          <w:szCs w:val="22"/>
        </w:rPr>
        <w:t>Bewerb</w:t>
      </w:r>
      <w:proofErr w:type="spellEnd"/>
      <w:r w:rsidRPr="00855F91">
        <w:rPr>
          <w:rFonts w:ascii="Calibri" w:hAnsi="Calibri" w:cs="Arial"/>
          <w:sz w:val="22"/>
          <w:szCs w:val="22"/>
        </w:rPr>
        <w:t xml:space="preserve"> A</w:t>
      </w:r>
      <w:r>
        <w:rPr>
          <w:rFonts w:ascii="Calibri" w:hAnsi="Calibri"/>
          <w:sz w:val="22"/>
          <w:szCs w:val="22"/>
          <w:lang w:val="de-DE"/>
        </w:rPr>
        <w:t xml:space="preserve">: </w:t>
      </w:r>
      <w:r w:rsidR="00182697">
        <w:rPr>
          <w:rFonts w:ascii="Calibri" w:hAnsi="Calibri"/>
          <w:sz w:val="22"/>
          <w:szCs w:val="22"/>
          <w:lang w:val="de-DE"/>
        </w:rPr>
        <w:t>7. – 9</w:t>
      </w:r>
      <w:r>
        <w:rPr>
          <w:rFonts w:ascii="Calibri" w:hAnsi="Calibri"/>
          <w:sz w:val="22"/>
          <w:szCs w:val="22"/>
          <w:lang w:val="de-DE"/>
        </w:rPr>
        <w:t>. April 20</w:t>
      </w:r>
      <w:r w:rsidR="009543F4">
        <w:rPr>
          <w:rFonts w:ascii="Calibri" w:hAnsi="Calibri"/>
          <w:sz w:val="22"/>
          <w:szCs w:val="22"/>
          <w:lang w:val="de-DE"/>
        </w:rPr>
        <w:t>2</w:t>
      </w:r>
      <w:r w:rsidR="00182697">
        <w:rPr>
          <w:rFonts w:ascii="Calibri" w:hAnsi="Calibri"/>
          <w:sz w:val="22"/>
          <w:szCs w:val="22"/>
          <w:lang w:val="de-DE"/>
        </w:rPr>
        <w:t>6</w:t>
      </w:r>
      <w:r>
        <w:rPr>
          <w:rFonts w:ascii="Calibri" w:hAnsi="Calibri"/>
          <w:sz w:val="22"/>
          <w:szCs w:val="22"/>
          <w:lang w:val="de-DE"/>
        </w:rPr>
        <w:t xml:space="preserve"> in </w:t>
      </w:r>
      <w:r w:rsidR="00182697">
        <w:rPr>
          <w:rFonts w:ascii="Calibri" w:hAnsi="Calibri"/>
          <w:sz w:val="22"/>
          <w:szCs w:val="22"/>
          <w:lang w:val="de-DE"/>
        </w:rPr>
        <w:t>Klagenfurt</w:t>
      </w:r>
      <w:r w:rsidR="00E725B5">
        <w:rPr>
          <w:rFonts w:ascii="Calibri" w:hAnsi="Calibri"/>
          <w:sz w:val="22"/>
          <w:szCs w:val="22"/>
          <w:lang w:val="de-DE"/>
        </w:rPr>
        <w:t>/</w:t>
      </w:r>
      <w:r w:rsidR="00182697">
        <w:rPr>
          <w:rFonts w:ascii="Calibri" w:hAnsi="Calibri"/>
          <w:sz w:val="22"/>
          <w:szCs w:val="22"/>
          <w:lang w:val="de-DE"/>
        </w:rPr>
        <w:t>Kärnten</w:t>
      </w:r>
    </w:p>
    <w:p w14:paraId="32FAF265" w14:textId="066E71DC" w:rsidR="00464FDA" w:rsidRDefault="00464FDA" w:rsidP="00464FDA">
      <w:pPr>
        <w:autoSpaceDE w:val="0"/>
        <w:autoSpaceDN w:val="0"/>
        <w:adjustRightInd w:val="0"/>
        <w:ind w:left="1146"/>
        <w:rPr>
          <w:rFonts w:ascii="Calibri" w:hAnsi="Calibri"/>
          <w:sz w:val="22"/>
          <w:szCs w:val="22"/>
          <w:lang w:val="de-DE"/>
        </w:rPr>
      </w:pPr>
      <w:r w:rsidRPr="00855F91">
        <w:rPr>
          <w:rFonts w:ascii="Calibri" w:hAnsi="Calibri" w:cs="Arial"/>
          <w:sz w:val="22"/>
          <w:szCs w:val="22"/>
        </w:rPr>
        <w:t>Schulteams (m/w) für 12 Unterst</w:t>
      </w:r>
      <w:r>
        <w:rPr>
          <w:rFonts w:ascii="Calibri" w:hAnsi="Calibri" w:cs="Arial"/>
          <w:sz w:val="22"/>
          <w:szCs w:val="22"/>
        </w:rPr>
        <w:t>ufenschüler/innen, Jahrgang 20</w:t>
      </w:r>
      <w:r w:rsidR="00182697">
        <w:rPr>
          <w:rFonts w:ascii="Calibri" w:hAnsi="Calibri" w:cs="Arial"/>
          <w:sz w:val="22"/>
          <w:szCs w:val="22"/>
        </w:rPr>
        <w:t>12</w:t>
      </w:r>
      <w:r w:rsidRPr="00855F91">
        <w:rPr>
          <w:rFonts w:ascii="Calibri" w:hAnsi="Calibri" w:cs="Arial"/>
          <w:sz w:val="22"/>
          <w:szCs w:val="22"/>
        </w:rPr>
        <w:t xml:space="preserve"> u. jünger</w:t>
      </w:r>
      <w:r w:rsidRPr="00855F91">
        <w:rPr>
          <w:rFonts w:ascii="Calibri" w:hAnsi="Calibri" w:cs="Arial"/>
          <w:sz w:val="22"/>
          <w:szCs w:val="22"/>
        </w:rPr>
        <w:br/>
        <w:t xml:space="preserve">Nennschluss für die BMS: </w:t>
      </w:r>
      <w:r w:rsidR="00182697">
        <w:rPr>
          <w:rFonts w:ascii="Calibri" w:hAnsi="Calibri" w:cs="Arial"/>
          <w:sz w:val="22"/>
          <w:szCs w:val="22"/>
        </w:rPr>
        <w:t>13</w:t>
      </w:r>
      <w:r>
        <w:rPr>
          <w:rFonts w:ascii="Calibri" w:hAnsi="Calibri" w:cs="Arial"/>
          <w:sz w:val="22"/>
          <w:szCs w:val="22"/>
        </w:rPr>
        <w:t xml:space="preserve">. </w:t>
      </w:r>
      <w:r w:rsidR="00AA2E11">
        <w:rPr>
          <w:rFonts w:ascii="Calibri" w:hAnsi="Calibri" w:cs="Arial"/>
          <w:sz w:val="22"/>
          <w:szCs w:val="22"/>
        </w:rPr>
        <w:t>März</w:t>
      </w:r>
      <w:r>
        <w:rPr>
          <w:rFonts w:ascii="Calibri" w:hAnsi="Calibri" w:cs="Arial"/>
          <w:sz w:val="22"/>
          <w:szCs w:val="22"/>
        </w:rPr>
        <w:t xml:space="preserve"> 20</w:t>
      </w:r>
      <w:r w:rsidR="009543F4">
        <w:rPr>
          <w:rFonts w:ascii="Calibri" w:hAnsi="Calibri" w:cs="Arial"/>
          <w:sz w:val="22"/>
          <w:szCs w:val="22"/>
        </w:rPr>
        <w:t>2</w:t>
      </w:r>
      <w:r w:rsidR="00182697">
        <w:rPr>
          <w:rFonts w:ascii="Calibri" w:hAnsi="Calibri" w:cs="Arial"/>
          <w:sz w:val="22"/>
          <w:szCs w:val="22"/>
        </w:rPr>
        <w:t>6</w:t>
      </w:r>
      <w:r w:rsidR="00AA2E11">
        <w:rPr>
          <w:rFonts w:ascii="Calibri" w:hAnsi="Calibri" w:cs="Arial"/>
          <w:sz w:val="22"/>
          <w:szCs w:val="22"/>
        </w:rPr>
        <w:t xml:space="preserve"> (über www.schulsportinfo.at)</w:t>
      </w:r>
    </w:p>
    <w:p w14:paraId="6031E5A1" w14:textId="77777777" w:rsidR="00464FDA" w:rsidRPr="0063716D" w:rsidRDefault="00464FDA" w:rsidP="00464FDA">
      <w:pPr>
        <w:autoSpaceDE w:val="0"/>
        <w:autoSpaceDN w:val="0"/>
        <w:adjustRightInd w:val="0"/>
        <w:rPr>
          <w:rFonts w:ascii="Calibri" w:hAnsi="Calibri"/>
          <w:sz w:val="22"/>
          <w:szCs w:val="22"/>
          <w:lang w:val="de-DE"/>
        </w:rPr>
      </w:pPr>
    </w:p>
    <w:p w14:paraId="754342A1" w14:textId="77777777" w:rsidR="00464FDA" w:rsidRDefault="00464FDA" w:rsidP="00464FDA">
      <w:pPr>
        <w:spacing w:before="120"/>
        <w:rPr>
          <w:rFonts w:ascii="Calibri" w:hAnsi="Calibri"/>
          <w:sz w:val="22"/>
          <w:szCs w:val="22"/>
        </w:rPr>
      </w:pPr>
      <w:r>
        <w:rPr>
          <w:rFonts w:ascii="Arial" w:hAnsi="Arial" w:cs="Arial"/>
          <w:b/>
          <w:i/>
        </w:rPr>
        <w:t>5</w:t>
      </w:r>
      <w:r w:rsidRPr="003052E7">
        <w:rPr>
          <w:rFonts w:ascii="Arial" w:hAnsi="Arial" w:cs="Arial"/>
          <w:b/>
          <w:i/>
        </w:rPr>
        <w:t xml:space="preserve">. </w:t>
      </w:r>
      <w:r>
        <w:rPr>
          <w:rFonts w:ascii="Arial" w:hAnsi="Arial" w:cs="Arial"/>
          <w:b/>
          <w:i/>
        </w:rPr>
        <w:t>Allgemeine Informationen:</w:t>
      </w:r>
    </w:p>
    <w:p w14:paraId="305FFEF8" w14:textId="77777777" w:rsidR="00464FDA" w:rsidRDefault="00464FDA" w:rsidP="00464FDA">
      <w:pPr>
        <w:ind w:left="1146"/>
        <w:jc w:val="both"/>
        <w:rPr>
          <w:rFonts w:ascii="Calibri" w:hAnsi="Calibri"/>
          <w:sz w:val="22"/>
          <w:szCs w:val="22"/>
        </w:rPr>
      </w:pPr>
    </w:p>
    <w:p w14:paraId="2E9AAC1D" w14:textId="72760964" w:rsidR="00317C07" w:rsidRDefault="00317C07" w:rsidP="00317C07">
      <w:pPr>
        <w:numPr>
          <w:ilvl w:val="0"/>
          <w:numId w:val="8"/>
        </w:numPr>
        <w:jc w:val="both"/>
        <w:rPr>
          <w:rFonts w:ascii="Calibri" w:hAnsi="Calibri"/>
          <w:sz w:val="22"/>
          <w:szCs w:val="22"/>
        </w:rPr>
      </w:pPr>
      <w:bookmarkStart w:id="0" w:name="_Hlk488315502"/>
      <w:r>
        <w:rPr>
          <w:rFonts w:ascii="Calibri" w:hAnsi="Calibri"/>
          <w:sz w:val="22"/>
          <w:szCs w:val="22"/>
        </w:rPr>
        <w:t xml:space="preserve">Bei der </w:t>
      </w:r>
      <w:r w:rsidRPr="00F20352">
        <w:rPr>
          <w:rFonts w:ascii="Calibri" w:hAnsi="Calibri"/>
          <w:sz w:val="22"/>
          <w:szCs w:val="22"/>
        </w:rPr>
        <w:t xml:space="preserve">Landesmeisterschaft und </w:t>
      </w:r>
      <w:r>
        <w:rPr>
          <w:rFonts w:ascii="Calibri" w:hAnsi="Calibri"/>
          <w:sz w:val="22"/>
          <w:szCs w:val="22"/>
        </w:rPr>
        <w:t xml:space="preserve">den </w:t>
      </w:r>
      <w:r w:rsidRPr="00F20352">
        <w:rPr>
          <w:rFonts w:ascii="Calibri" w:hAnsi="Calibri"/>
          <w:sz w:val="22"/>
          <w:szCs w:val="22"/>
        </w:rPr>
        <w:t>Vorbewerbe</w:t>
      </w:r>
      <w:r>
        <w:rPr>
          <w:rFonts w:ascii="Calibri" w:hAnsi="Calibri"/>
          <w:sz w:val="22"/>
          <w:szCs w:val="22"/>
        </w:rPr>
        <w:t xml:space="preserve">n gilt die Verhaltensvereinbarung bei Schulsportwettkämpfen. </w:t>
      </w:r>
    </w:p>
    <w:p w14:paraId="7EC9932C" w14:textId="77777777" w:rsidR="00317C07" w:rsidRDefault="00317C07" w:rsidP="00317C07">
      <w:pPr>
        <w:ind w:left="786"/>
        <w:jc w:val="both"/>
        <w:rPr>
          <w:rFonts w:ascii="Calibri" w:hAnsi="Calibri"/>
          <w:sz w:val="22"/>
          <w:szCs w:val="22"/>
        </w:rPr>
      </w:pPr>
      <w:r>
        <w:rPr>
          <w:rFonts w:ascii="Calibri" w:hAnsi="Calibri"/>
          <w:sz w:val="22"/>
          <w:szCs w:val="22"/>
        </w:rPr>
        <w:t xml:space="preserve">Verhaltensvereinbarung </w:t>
      </w:r>
      <w:r w:rsidRPr="003446B6">
        <w:rPr>
          <w:rFonts w:ascii="Calibri" w:hAnsi="Calibri"/>
          <w:sz w:val="20"/>
          <w:szCs w:val="22"/>
          <w:bdr w:val="single" w:sz="4" w:space="0" w:color="auto"/>
        </w:rPr>
        <w:t xml:space="preserve">unter &gt;&gt;&gt; </w:t>
      </w:r>
      <w:hyperlink r:id="rId8" w:history="1">
        <w:r w:rsidRPr="003446B6">
          <w:rPr>
            <w:rStyle w:val="Hyperlink"/>
            <w:rFonts w:ascii="Calibri" w:hAnsi="Calibri"/>
            <w:dstrike w:val="0"/>
            <w:sz w:val="20"/>
            <w:szCs w:val="22"/>
            <w:bdr w:val="single" w:sz="4" w:space="0" w:color="auto"/>
          </w:rPr>
          <w:t>https://www.bildung-stmk.gv.at/unterricht/sport/aktuelles-im-schulsport.html</w:t>
        </w:r>
      </w:hyperlink>
    </w:p>
    <w:p w14:paraId="161FF97F" w14:textId="77777777" w:rsidR="00317C07" w:rsidRPr="00F20352" w:rsidRDefault="00317C07" w:rsidP="00317C07">
      <w:pPr>
        <w:ind w:left="786"/>
        <w:jc w:val="both"/>
        <w:rPr>
          <w:rFonts w:ascii="Calibri" w:hAnsi="Calibri"/>
          <w:sz w:val="22"/>
          <w:szCs w:val="22"/>
        </w:rPr>
      </w:pPr>
    </w:p>
    <w:p w14:paraId="63B33003" w14:textId="77777777" w:rsidR="00317C07" w:rsidRDefault="00317C07" w:rsidP="00317C07">
      <w:pPr>
        <w:numPr>
          <w:ilvl w:val="0"/>
          <w:numId w:val="8"/>
        </w:numPr>
        <w:jc w:val="both"/>
        <w:rPr>
          <w:rFonts w:ascii="Calibri" w:hAnsi="Calibri"/>
          <w:sz w:val="20"/>
          <w:szCs w:val="20"/>
        </w:rPr>
      </w:pPr>
      <w:r w:rsidRPr="00F20352">
        <w:rPr>
          <w:rFonts w:ascii="Calibri" w:hAnsi="Calibri"/>
          <w:sz w:val="22"/>
          <w:szCs w:val="22"/>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r w:rsidRPr="00200AAF">
        <w:rPr>
          <w:rFonts w:ascii="Calibri" w:hAnsi="Calibri"/>
          <w:sz w:val="20"/>
          <w:szCs w:val="20"/>
        </w:rPr>
        <w:t>.</w:t>
      </w:r>
    </w:p>
    <w:p w14:paraId="082D1684" w14:textId="77777777" w:rsidR="00DC7E6D" w:rsidRDefault="00DC7E6D" w:rsidP="00DC7E6D">
      <w:pPr>
        <w:rPr>
          <w:rFonts w:ascii="Arial" w:hAnsi="Arial" w:cs="Arial"/>
          <w:sz w:val="18"/>
          <w:szCs w:val="18"/>
        </w:rPr>
      </w:pPr>
    </w:p>
    <w:p w14:paraId="44C58CFC" w14:textId="77777777" w:rsidR="00F2687C" w:rsidRPr="00E30D29" w:rsidRDefault="00F2687C" w:rsidP="00F2687C">
      <w:pPr>
        <w:suppressAutoHyphens w:val="0"/>
        <w:rPr>
          <w:rFonts w:ascii="Calibri" w:hAnsi="Calibri" w:cs="Arial"/>
          <w:sz w:val="22"/>
          <w:szCs w:val="32"/>
        </w:rPr>
      </w:pPr>
      <w:r w:rsidRPr="00E30D29">
        <w:rPr>
          <w:rFonts w:ascii="Calibri" w:hAnsi="Calibri" w:cs="Arial"/>
          <w:sz w:val="22"/>
          <w:szCs w:val="32"/>
        </w:rPr>
        <w:t>Die Siegerehrung erfolgt sofort nach dem Finale. Bitte alle Teams nach dem Schlusspfiff aufs Feld kommen. Nach der Siegerehrung bitte alle Teams für ein gemeinsames Foto beim Tor aufstellen. Das Siegerfoto erfolgt dann anschließend. Bitte diese Vorgehensweise beim Bustransport einplanen. Danke</w:t>
      </w:r>
      <w:r>
        <w:rPr>
          <w:rFonts w:ascii="Calibri" w:hAnsi="Calibri" w:cs="Arial"/>
          <w:sz w:val="22"/>
          <w:szCs w:val="32"/>
        </w:rPr>
        <w:t>.</w:t>
      </w:r>
    </w:p>
    <w:p w14:paraId="69BE80E0" w14:textId="77777777" w:rsidR="00DC7E6D" w:rsidRDefault="00DC7E6D" w:rsidP="00DC7E6D">
      <w:pPr>
        <w:rPr>
          <w:rFonts w:ascii="Arial" w:hAnsi="Arial" w:cs="Arial"/>
          <w:sz w:val="18"/>
          <w:szCs w:val="18"/>
        </w:rPr>
      </w:pPr>
    </w:p>
    <w:bookmarkEnd w:id="0"/>
    <w:p w14:paraId="4C630FB4" w14:textId="77777777" w:rsidR="00464FDA" w:rsidRDefault="00464FDA" w:rsidP="00DC7E6D">
      <w:pPr>
        <w:jc w:val="both"/>
        <w:rPr>
          <w:rFonts w:ascii="Calibri" w:hAnsi="Calibri"/>
          <w:sz w:val="20"/>
          <w:szCs w:val="20"/>
        </w:rPr>
      </w:pPr>
    </w:p>
    <w:p w14:paraId="0F5E4FAD" w14:textId="77777777" w:rsidR="00F7394D" w:rsidRDefault="00F7394D">
      <w:pPr>
        <w:suppressAutoHyphens w:val="0"/>
        <w:rPr>
          <w:rFonts w:ascii="Arial" w:hAnsi="Arial" w:cs="Arial"/>
          <w:sz w:val="26"/>
          <w:lang w:val="it-IT"/>
        </w:rPr>
      </w:pPr>
      <w:r>
        <w:rPr>
          <w:rFonts w:ascii="Arial" w:hAnsi="Arial" w:cs="Arial"/>
          <w:sz w:val="26"/>
          <w:lang w:val="it-IT"/>
        </w:rPr>
        <w:br w:type="page"/>
      </w:r>
    </w:p>
    <w:p w14:paraId="3975BF96" w14:textId="77777777" w:rsidR="006D2789" w:rsidRDefault="006D2789">
      <w:pPr>
        <w:rPr>
          <w:rFonts w:ascii="Calibri" w:hAnsi="Calibri" w:cs="Tw Cen MT"/>
          <w:i/>
          <w:iCs/>
        </w:rPr>
      </w:pPr>
    </w:p>
    <w:p w14:paraId="4092786C" w14:textId="77777777" w:rsidR="006D2789" w:rsidRDefault="006D2789">
      <w:pPr>
        <w:rPr>
          <w:rFonts w:ascii="Calibri" w:hAnsi="Calibri" w:cs="Tw Cen MT"/>
          <w:i/>
          <w:iCs/>
        </w:rPr>
      </w:pPr>
    </w:p>
    <w:p w14:paraId="302346D0" w14:textId="7543AEB6" w:rsidR="007603AC" w:rsidRDefault="007603AC">
      <w:pPr>
        <w:rPr>
          <w:rFonts w:ascii="Calibri" w:hAnsi="Calibri" w:cs="Tw Cen MT"/>
          <w:i/>
          <w:iCs/>
        </w:rPr>
      </w:pPr>
      <w:r w:rsidRPr="008476F0">
        <w:rPr>
          <w:rFonts w:ascii="Calibri" w:hAnsi="Calibri" w:cs="Tw Cen MT"/>
          <w:i/>
          <w:iCs/>
        </w:rPr>
        <w:t>Bitte das Datenblatt ausgefüllt und unterfertigt zur Landesmeisterschaft mitbringen!</w:t>
      </w:r>
    </w:p>
    <w:p w14:paraId="54605E6C" w14:textId="77777777" w:rsidR="007603AC" w:rsidRDefault="007603AC">
      <w:pPr>
        <w:rPr>
          <w:rFonts w:ascii="Arial" w:hAnsi="Arial" w:cs="Arial"/>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5395"/>
      </w:tblGrid>
      <w:tr w:rsidR="009E133B" w14:paraId="2CA53BD7" w14:textId="77777777" w:rsidTr="00A823A4">
        <w:tc>
          <w:tcPr>
            <w:tcW w:w="5203" w:type="dxa"/>
          </w:tcPr>
          <w:p w14:paraId="10132C4E" w14:textId="77777777" w:rsidR="009E133B" w:rsidRDefault="0012508E">
            <w:pPr>
              <w:tabs>
                <w:tab w:val="left" w:pos="2850"/>
                <w:tab w:val="center" w:pos="4536"/>
                <w:tab w:val="right" w:pos="9072"/>
              </w:tabs>
              <w:rPr>
                <w:rFonts w:ascii="Calibri" w:hAnsi="Calibri"/>
                <w:sz w:val="32"/>
                <w:szCs w:val="32"/>
              </w:rPr>
            </w:pPr>
            <w:r>
              <w:rPr>
                <w:rFonts w:ascii="Calibri" w:hAnsi="Calibri"/>
                <w:sz w:val="32"/>
                <w:szCs w:val="32"/>
              </w:rPr>
              <w:t>Name der Schule</w:t>
            </w:r>
          </w:p>
        </w:tc>
        <w:tc>
          <w:tcPr>
            <w:tcW w:w="5395" w:type="dxa"/>
          </w:tcPr>
          <w:p w14:paraId="4A97625C" w14:textId="77777777" w:rsidR="009E133B" w:rsidRDefault="009E133B">
            <w:pPr>
              <w:tabs>
                <w:tab w:val="left" w:pos="2850"/>
                <w:tab w:val="center" w:pos="4536"/>
                <w:tab w:val="right" w:pos="9072"/>
              </w:tabs>
              <w:rPr>
                <w:b/>
              </w:rPr>
            </w:pPr>
          </w:p>
        </w:tc>
      </w:tr>
      <w:tr w:rsidR="009E133B" w14:paraId="30D2D20F" w14:textId="77777777" w:rsidTr="00A823A4">
        <w:tc>
          <w:tcPr>
            <w:tcW w:w="5203" w:type="dxa"/>
          </w:tcPr>
          <w:p w14:paraId="59F56778" w14:textId="77777777" w:rsidR="009E133B" w:rsidRDefault="0012508E">
            <w:pPr>
              <w:tabs>
                <w:tab w:val="left" w:pos="2850"/>
                <w:tab w:val="center" w:pos="4536"/>
                <w:tab w:val="right" w:pos="9072"/>
              </w:tabs>
              <w:rPr>
                <w:rFonts w:ascii="Calibri" w:hAnsi="Calibri"/>
                <w:b/>
                <w:sz w:val="20"/>
                <w:szCs w:val="20"/>
              </w:rPr>
            </w:pPr>
            <w:r>
              <w:rPr>
                <w:rFonts w:ascii="Calibri" w:hAnsi="Calibri"/>
                <w:b/>
                <w:sz w:val="32"/>
                <w:szCs w:val="32"/>
              </w:rPr>
              <w:t xml:space="preserve">Name </w:t>
            </w:r>
            <w:r>
              <w:rPr>
                <w:rFonts w:ascii="Calibri" w:hAnsi="Calibri"/>
                <w:b/>
              </w:rPr>
              <w:t>der betreuenden</w:t>
            </w:r>
            <w:r>
              <w:rPr>
                <w:rFonts w:ascii="Calibri" w:hAnsi="Calibri"/>
                <w:b/>
                <w:sz w:val="32"/>
                <w:szCs w:val="32"/>
              </w:rPr>
              <w:t xml:space="preserve"> Lehrperson</w:t>
            </w:r>
            <w:r>
              <w:rPr>
                <w:rFonts w:ascii="Calibri" w:hAnsi="Calibri"/>
                <w:b/>
                <w:sz w:val="20"/>
                <w:szCs w:val="20"/>
              </w:rPr>
              <w:t>/en</w:t>
            </w:r>
          </w:p>
        </w:tc>
        <w:tc>
          <w:tcPr>
            <w:tcW w:w="5395" w:type="dxa"/>
          </w:tcPr>
          <w:p w14:paraId="368F418F" w14:textId="77777777" w:rsidR="009E133B" w:rsidRDefault="009E133B">
            <w:pPr>
              <w:tabs>
                <w:tab w:val="left" w:pos="2850"/>
                <w:tab w:val="center" w:pos="4536"/>
                <w:tab w:val="right" w:pos="9072"/>
              </w:tabs>
              <w:rPr>
                <w:b/>
              </w:rPr>
            </w:pPr>
          </w:p>
        </w:tc>
      </w:tr>
      <w:tr w:rsidR="009E133B" w14:paraId="5F0130DA" w14:textId="77777777" w:rsidTr="00A823A4">
        <w:tc>
          <w:tcPr>
            <w:tcW w:w="5203" w:type="dxa"/>
          </w:tcPr>
          <w:p w14:paraId="22D14B63" w14:textId="77777777" w:rsidR="009E133B" w:rsidRDefault="0012508E">
            <w:pPr>
              <w:tabs>
                <w:tab w:val="left" w:pos="2850"/>
                <w:tab w:val="center" w:pos="4536"/>
                <w:tab w:val="right" w:pos="9072"/>
              </w:tabs>
              <w:rPr>
                <w:rFonts w:ascii="Calibri" w:hAnsi="Calibri"/>
                <w:b/>
                <w:sz w:val="32"/>
                <w:szCs w:val="32"/>
              </w:rPr>
            </w:pPr>
            <w:r>
              <w:rPr>
                <w:rFonts w:ascii="Calibri" w:hAnsi="Calibri"/>
                <w:b/>
                <w:sz w:val="32"/>
                <w:szCs w:val="32"/>
              </w:rPr>
              <w:t xml:space="preserve">Mailadresse </w:t>
            </w:r>
            <w:r>
              <w:rPr>
                <w:rFonts w:ascii="Calibri" w:hAnsi="Calibri"/>
                <w:b/>
              </w:rPr>
              <w:t>-</w:t>
            </w:r>
            <w:r>
              <w:rPr>
                <w:rFonts w:ascii="Calibri" w:hAnsi="Calibri"/>
                <w:b/>
                <w:sz w:val="32"/>
                <w:szCs w:val="32"/>
              </w:rPr>
              <w:t xml:space="preserve"> Lehrperson</w:t>
            </w:r>
          </w:p>
        </w:tc>
        <w:tc>
          <w:tcPr>
            <w:tcW w:w="5395" w:type="dxa"/>
          </w:tcPr>
          <w:p w14:paraId="5245E8CF" w14:textId="77777777" w:rsidR="009E133B" w:rsidRDefault="009E133B">
            <w:pPr>
              <w:tabs>
                <w:tab w:val="left" w:pos="2850"/>
                <w:tab w:val="center" w:pos="4536"/>
                <w:tab w:val="right" w:pos="9072"/>
              </w:tabs>
              <w:rPr>
                <w:b/>
              </w:rPr>
            </w:pPr>
          </w:p>
        </w:tc>
      </w:tr>
      <w:tr w:rsidR="009E133B" w14:paraId="6CFDD95B" w14:textId="77777777" w:rsidTr="00A823A4">
        <w:tc>
          <w:tcPr>
            <w:tcW w:w="5203" w:type="dxa"/>
          </w:tcPr>
          <w:p w14:paraId="4BBC0B5D" w14:textId="77777777" w:rsidR="009E133B" w:rsidRDefault="0012508E">
            <w:pPr>
              <w:tabs>
                <w:tab w:val="left" w:pos="2850"/>
                <w:tab w:val="center" w:pos="4536"/>
                <w:tab w:val="right" w:pos="9072"/>
              </w:tabs>
              <w:rPr>
                <w:rFonts w:ascii="Calibri" w:hAnsi="Calibri"/>
                <w:b/>
                <w:sz w:val="32"/>
                <w:szCs w:val="32"/>
              </w:rPr>
            </w:pPr>
            <w:r>
              <w:rPr>
                <w:rFonts w:ascii="Calibri" w:hAnsi="Calibri"/>
                <w:b/>
                <w:sz w:val="32"/>
                <w:szCs w:val="32"/>
              </w:rPr>
              <w:t>Telefonnummer - Lehrperson</w:t>
            </w:r>
          </w:p>
        </w:tc>
        <w:tc>
          <w:tcPr>
            <w:tcW w:w="5395" w:type="dxa"/>
          </w:tcPr>
          <w:p w14:paraId="080CC568" w14:textId="77777777" w:rsidR="009E133B" w:rsidRDefault="009E133B">
            <w:pPr>
              <w:tabs>
                <w:tab w:val="left" w:pos="2850"/>
                <w:tab w:val="center" w:pos="4536"/>
                <w:tab w:val="right" w:pos="9072"/>
              </w:tabs>
              <w:rPr>
                <w:b/>
              </w:rPr>
            </w:pPr>
          </w:p>
        </w:tc>
      </w:tr>
    </w:tbl>
    <w:p w14:paraId="61886933" w14:textId="77777777" w:rsidR="009E133B" w:rsidRDefault="009E133B">
      <w:pPr>
        <w:jc w:val="center"/>
        <w:rPr>
          <w:rFonts w:ascii="Calibri" w:hAnsi="Calibri" w:cs="Arial"/>
          <w:b/>
          <w:sz w:val="32"/>
          <w:szCs w:val="32"/>
        </w:rPr>
      </w:pPr>
    </w:p>
    <w:p w14:paraId="4938AE28" w14:textId="77777777" w:rsidR="009E133B" w:rsidRDefault="0012508E">
      <w:pPr>
        <w:jc w:val="center"/>
        <w:rPr>
          <w:rFonts w:ascii="Calibri" w:hAnsi="Calibri" w:cs="Arial"/>
          <w:b/>
          <w:sz w:val="32"/>
          <w:szCs w:val="32"/>
        </w:rPr>
      </w:pPr>
      <w:r>
        <w:rPr>
          <w:rFonts w:ascii="Calibri" w:hAnsi="Calibri" w:cs="Arial"/>
          <w:b/>
          <w:sz w:val="32"/>
          <w:szCs w:val="32"/>
        </w:rPr>
        <w:t>Spieler</w:t>
      </w:r>
      <w:r w:rsidR="00381B10">
        <w:rPr>
          <w:rFonts w:ascii="Calibri" w:hAnsi="Calibri" w:cs="Arial"/>
          <w:b/>
          <w:sz w:val="32"/>
          <w:szCs w:val="32"/>
        </w:rPr>
        <w:t>innen</w:t>
      </w:r>
      <w:r>
        <w:rPr>
          <w:rFonts w:ascii="Calibri" w:hAnsi="Calibri" w:cs="Arial"/>
          <w:b/>
          <w:sz w:val="32"/>
          <w:szCs w:val="32"/>
        </w:rPr>
        <w:t>liste</w:t>
      </w:r>
    </w:p>
    <w:p w14:paraId="1E7E0C33" w14:textId="77777777" w:rsidR="009E133B" w:rsidRDefault="009E133B">
      <w:pPr>
        <w:jc w:val="center"/>
        <w:rPr>
          <w:rFonts w:ascii="Calibri" w:hAnsi="Calibri" w:cs="Arial"/>
          <w:b/>
          <w:sz w:val="32"/>
          <w:szCs w:val="32"/>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5811"/>
        <w:gridCol w:w="2692"/>
        <w:gridCol w:w="1279"/>
      </w:tblGrid>
      <w:tr w:rsidR="009E133B" w14:paraId="5A9C5289" w14:textId="77777777" w:rsidTr="00AA2E11">
        <w:tc>
          <w:tcPr>
            <w:tcW w:w="816" w:type="dxa"/>
          </w:tcPr>
          <w:p w14:paraId="64A6C7EF" w14:textId="77777777" w:rsidR="009E133B" w:rsidRDefault="0012508E">
            <w:pPr>
              <w:jc w:val="center"/>
              <w:rPr>
                <w:rFonts w:ascii="Calibri" w:hAnsi="Calibri"/>
                <w:sz w:val="32"/>
                <w:szCs w:val="32"/>
              </w:rPr>
            </w:pPr>
            <w:r>
              <w:rPr>
                <w:rFonts w:ascii="Calibri" w:hAnsi="Calibri"/>
                <w:sz w:val="32"/>
                <w:szCs w:val="32"/>
              </w:rPr>
              <w:t>Nr.</w:t>
            </w:r>
          </w:p>
        </w:tc>
        <w:tc>
          <w:tcPr>
            <w:tcW w:w="5811" w:type="dxa"/>
          </w:tcPr>
          <w:p w14:paraId="6D50F9A2" w14:textId="77777777" w:rsidR="009E133B" w:rsidRDefault="0012508E">
            <w:pPr>
              <w:jc w:val="center"/>
              <w:rPr>
                <w:rFonts w:ascii="Calibri" w:hAnsi="Calibri"/>
                <w:sz w:val="32"/>
                <w:szCs w:val="32"/>
              </w:rPr>
            </w:pPr>
            <w:r>
              <w:rPr>
                <w:rFonts w:ascii="Calibri" w:hAnsi="Calibri"/>
                <w:sz w:val="32"/>
                <w:szCs w:val="32"/>
              </w:rPr>
              <w:t>Name</w:t>
            </w:r>
          </w:p>
        </w:tc>
        <w:tc>
          <w:tcPr>
            <w:tcW w:w="2692" w:type="dxa"/>
          </w:tcPr>
          <w:p w14:paraId="5685A593" w14:textId="77777777" w:rsidR="009E133B" w:rsidRDefault="0012508E">
            <w:pPr>
              <w:jc w:val="center"/>
              <w:rPr>
                <w:rFonts w:ascii="Calibri" w:hAnsi="Calibri"/>
                <w:sz w:val="32"/>
                <w:szCs w:val="32"/>
              </w:rPr>
            </w:pPr>
            <w:r>
              <w:rPr>
                <w:rFonts w:ascii="Calibri" w:hAnsi="Calibri"/>
                <w:sz w:val="32"/>
                <w:szCs w:val="32"/>
              </w:rPr>
              <w:t>Geburtsdatum</w:t>
            </w:r>
          </w:p>
        </w:tc>
        <w:tc>
          <w:tcPr>
            <w:tcW w:w="1279" w:type="dxa"/>
          </w:tcPr>
          <w:p w14:paraId="602DDDA1" w14:textId="77777777" w:rsidR="009E133B" w:rsidRDefault="0012508E">
            <w:pPr>
              <w:jc w:val="center"/>
              <w:rPr>
                <w:rFonts w:ascii="Calibri" w:hAnsi="Calibri"/>
                <w:sz w:val="20"/>
                <w:szCs w:val="20"/>
              </w:rPr>
            </w:pPr>
            <w:r>
              <w:rPr>
                <w:rFonts w:ascii="Calibri" w:hAnsi="Calibri"/>
                <w:sz w:val="20"/>
                <w:szCs w:val="20"/>
              </w:rPr>
              <w:t>Schulstufe</w:t>
            </w:r>
          </w:p>
        </w:tc>
      </w:tr>
      <w:tr w:rsidR="009E133B" w14:paraId="01A707C8" w14:textId="77777777" w:rsidTr="00AA2E11">
        <w:tc>
          <w:tcPr>
            <w:tcW w:w="816" w:type="dxa"/>
          </w:tcPr>
          <w:p w14:paraId="3A1744EF" w14:textId="77777777" w:rsidR="009E133B" w:rsidRDefault="009E133B">
            <w:pPr>
              <w:jc w:val="center"/>
              <w:rPr>
                <w:rFonts w:ascii="Calibri" w:hAnsi="Calibri"/>
                <w:sz w:val="32"/>
                <w:szCs w:val="32"/>
              </w:rPr>
            </w:pPr>
          </w:p>
        </w:tc>
        <w:tc>
          <w:tcPr>
            <w:tcW w:w="5811" w:type="dxa"/>
          </w:tcPr>
          <w:p w14:paraId="29BC65A2" w14:textId="77777777" w:rsidR="009E133B" w:rsidRDefault="009E133B">
            <w:pPr>
              <w:jc w:val="center"/>
              <w:rPr>
                <w:rFonts w:ascii="Calibri" w:hAnsi="Calibri"/>
                <w:sz w:val="32"/>
                <w:szCs w:val="32"/>
              </w:rPr>
            </w:pPr>
          </w:p>
        </w:tc>
        <w:tc>
          <w:tcPr>
            <w:tcW w:w="2692" w:type="dxa"/>
          </w:tcPr>
          <w:p w14:paraId="3B93C567" w14:textId="77777777" w:rsidR="009E133B" w:rsidRDefault="009E133B">
            <w:pPr>
              <w:jc w:val="center"/>
              <w:rPr>
                <w:rFonts w:ascii="Calibri" w:hAnsi="Calibri"/>
                <w:sz w:val="32"/>
                <w:szCs w:val="32"/>
              </w:rPr>
            </w:pPr>
          </w:p>
        </w:tc>
        <w:tc>
          <w:tcPr>
            <w:tcW w:w="1279" w:type="dxa"/>
          </w:tcPr>
          <w:p w14:paraId="2F08DA2F" w14:textId="77777777" w:rsidR="009E133B" w:rsidRDefault="009E133B">
            <w:pPr>
              <w:jc w:val="center"/>
              <w:rPr>
                <w:rFonts w:ascii="Calibri" w:hAnsi="Calibri"/>
                <w:sz w:val="32"/>
                <w:szCs w:val="32"/>
              </w:rPr>
            </w:pPr>
          </w:p>
        </w:tc>
      </w:tr>
      <w:tr w:rsidR="009E133B" w14:paraId="3ADD5597" w14:textId="77777777" w:rsidTr="00AA2E11">
        <w:tc>
          <w:tcPr>
            <w:tcW w:w="816" w:type="dxa"/>
          </w:tcPr>
          <w:p w14:paraId="7FE23ACD" w14:textId="77777777" w:rsidR="009E133B" w:rsidRDefault="009E133B">
            <w:pPr>
              <w:jc w:val="center"/>
              <w:rPr>
                <w:rFonts w:ascii="Calibri" w:hAnsi="Calibri"/>
                <w:sz w:val="32"/>
                <w:szCs w:val="32"/>
              </w:rPr>
            </w:pPr>
          </w:p>
        </w:tc>
        <w:tc>
          <w:tcPr>
            <w:tcW w:w="5811" w:type="dxa"/>
          </w:tcPr>
          <w:p w14:paraId="24F6BEB1" w14:textId="77777777" w:rsidR="009E133B" w:rsidRDefault="009E133B">
            <w:pPr>
              <w:jc w:val="center"/>
              <w:rPr>
                <w:rFonts w:ascii="Calibri" w:hAnsi="Calibri"/>
                <w:sz w:val="32"/>
                <w:szCs w:val="32"/>
              </w:rPr>
            </w:pPr>
          </w:p>
        </w:tc>
        <w:tc>
          <w:tcPr>
            <w:tcW w:w="2692" w:type="dxa"/>
          </w:tcPr>
          <w:p w14:paraId="28FE40D4" w14:textId="77777777" w:rsidR="009E133B" w:rsidRDefault="009E133B">
            <w:pPr>
              <w:jc w:val="center"/>
              <w:rPr>
                <w:rFonts w:ascii="Calibri" w:hAnsi="Calibri"/>
                <w:sz w:val="32"/>
                <w:szCs w:val="32"/>
              </w:rPr>
            </w:pPr>
          </w:p>
        </w:tc>
        <w:tc>
          <w:tcPr>
            <w:tcW w:w="1279" w:type="dxa"/>
          </w:tcPr>
          <w:p w14:paraId="3D09C528" w14:textId="77777777" w:rsidR="009E133B" w:rsidRDefault="009E133B">
            <w:pPr>
              <w:jc w:val="center"/>
              <w:rPr>
                <w:rFonts w:ascii="Calibri" w:hAnsi="Calibri"/>
                <w:sz w:val="32"/>
                <w:szCs w:val="32"/>
              </w:rPr>
            </w:pPr>
          </w:p>
        </w:tc>
      </w:tr>
      <w:tr w:rsidR="009E133B" w14:paraId="09D546A8" w14:textId="77777777" w:rsidTr="00AA2E11">
        <w:tc>
          <w:tcPr>
            <w:tcW w:w="816" w:type="dxa"/>
          </w:tcPr>
          <w:p w14:paraId="58295553" w14:textId="77777777" w:rsidR="009E133B" w:rsidRDefault="009E133B">
            <w:pPr>
              <w:jc w:val="center"/>
              <w:rPr>
                <w:rFonts w:ascii="Calibri" w:hAnsi="Calibri"/>
                <w:sz w:val="32"/>
                <w:szCs w:val="32"/>
              </w:rPr>
            </w:pPr>
          </w:p>
        </w:tc>
        <w:tc>
          <w:tcPr>
            <w:tcW w:w="5811" w:type="dxa"/>
          </w:tcPr>
          <w:p w14:paraId="44BB3854" w14:textId="77777777" w:rsidR="009E133B" w:rsidRDefault="009E133B">
            <w:pPr>
              <w:jc w:val="center"/>
              <w:rPr>
                <w:rFonts w:ascii="Calibri" w:hAnsi="Calibri"/>
                <w:sz w:val="32"/>
                <w:szCs w:val="32"/>
              </w:rPr>
            </w:pPr>
          </w:p>
        </w:tc>
        <w:tc>
          <w:tcPr>
            <w:tcW w:w="2692" w:type="dxa"/>
          </w:tcPr>
          <w:p w14:paraId="5D6CCCEC" w14:textId="77777777" w:rsidR="009E133B" w:rsidRDefault="009E133B">
            <w:pPr>
              <w:jc w:val="center"/>
              <w:rPr>
                <w:rFonts w:ascii="Calibri" w:hAnsi="Calibri"/>
                <w:sz w:val="32"/>
                <w:szCs w:val="32"/>
              </w:rPr>
            </w:pPr>
          </w:p>
        </w:tc>
        <w:tc>
          <w:tcPr>
            <w:tcW w:w="1279" w:type="dxa"/>
          </w:tcPr>
          <w:p w14:paraId="31FE74D8" w14:textId="77777777" w:rsidR="009E133B" w:rsidRDefault="009E133B">
            <w:pPr>
              <w:jc w:val="center"/>
              <w:rPr>
                <w:rFonts w:ascii="Calibri" w:hAnsi="Calibri"/>
                <w:sz w:val="32"/>
                <w:szCs w:val="32"/>
              </w:rPr>
            </w:pPr>
          </w:p>
        </w:tc>
      </w:tr>
      <w:tr w:rsidR="009E133B" w14:paraId="38EFC60D" w14:textId="77777777" w:rsidTr="00AA2E11">
        <w:tc>
          <w:tcPr>
            <w:tcW w:w="816" w:type="dxa"/>
          </w:tcPr>
          <w:p w14:paraId="560459BF" w14:textId="77777777" w:rsidR="009E133B" w:rsidRDefault="009E133B">
            <w:pPr>
              <w:jc w:val="center"/>
              <w:rPr>
                <w:rFonts w:ascii="Calibri" w:hAnsi="Calibri"/>
                <w:sz w:val="32"/>
                <w:szCs w:val="32"/>
              </w:rPr>
            </w:pPr>
          </w:p>
        </w:tc>
        <w:tc>
          <w:tcPr>
            <w:tcW w:w="5811" w:type="dxa"/>
          </w:tcPr>
          <w:p w14:paraId="7FF3CF7F" w14:textId="77777777" w:rsidR="009E133B" w:rsidRDefault="009E133B">
            <w:pPr>
              <w:jc w:val="center"/>
              <w:rPr>
                <w:rFonts w:ascii="Calibri" w:hAnsi="Calibri"/>
                <w:sz w:val="32"/>
                <w:szCs w:val="32"/>
              </w:rPr>
            </w:pPr>
          </w:p>
        </w:tc>
        <w:tc>
          <w:tcPr>
            <w:tcW w:w="2692" w:type="dxa"/>
          </w:tcPr>
          <w:p w14:paraId="476C368B" w14:textId="77777777" w:rsidR="009E133B" w:rsidRDefault="009E133B">
            <w:pPr>
              <w:jc w:val="center"/>
              <w:rPr>
                <w:rFonts w:ascii="Calibri" w:hAnsi="Calibri"/>
                <w:sz w:val="32"/>
                <w:szCs w:val="32"/>
              </w:rPr>
            </w:pPr>
          </w:p>
        </w:tc>
        <w:tc>
          <w:tcPr>
            <w:tcW w:w="1279" w:type="dxa"/>
          </w:tcPr>
          <w:p w14:paraId="1D7552A2" w14:textId="77777777" w:rsidR="009E133B" w:rsidRDefault="009E133B">
            <w:pPr>
              <w:jc w:val="center"/>
              <w:rPr>
                <w:rFonts w:ascii="Calibri" w:hAnsi="Calibri"/>
                <w:sz w:val="32"/>
                <w:szCs w:val="32"/>
              </w:rPr>
            </w:pPr>
          </w:p>
        </w:tc>
      </w:tr>
      <w:tr w:rsidR="009E133B" w14:paraId="6DCA699E" w14:textId="77777777" w:rsidTr="00AA2E11">
        <w:tc>
          <w:tcPr>
            <w:tcW w:w="816" w:type="dxa"/>
          </w:tcPr>
          <w:p w14:paraId="618DB936" w14:textId="77777777" w:rsidR="009E133B" w:rsidRDefault="009E133B">
            <w:pPr>
              <w:jc w:val="center"/>
              <w:rPr>
                <w:rFonts w:ascii="Calibri" w:hAnsi="Calibri"/>
                <w:sz w:val="32"/>
                <w:szCs w:val="32"/>
              </w:rPr>
            </w:pPr>
          </w:p>
        </w:tc>
        <w:tc>
          <w:tcPr>
            <w:tcW w:w="5811" w:type="dxa"/>
          </w:tcPr>
          <w:p w14:paraId="15073A51" w14:textId="77777777" w:rsidR="009E133B" w:rsidRDefault="009E133B">
            <w:pPr>
              <w:jc w:val="center"/>
              <w:rPr>
                <w:rFonts w:ascii="Calibri" w:hAnsi="Calibri"/>
                <w:sz w:val="32"/>
                <w:szCs w:val="32"/>
              </w:rPr>
            </w:pPr>
          </w:p>
        </w:tc>
        <w:tc>
          <w:tcPr>
            <w:tcW w:w="2692" w:type="dxa"/>
          </w:tcPr>
          <w:p w14:paraId="5154E5E7" w14:textId="77777777" w:rsidR="009E133B" w:rsidRDefault="009E133B">
            <w:pPr>
              <w:jc w:val="center"/>
              <w:rPr>
                <w:rFonts w:ascii="Calibri" w:hAnsi="Calibri"/>
                <w:sz w:val="32"/>
                <w:szCs w:val="32"/>
              </w:rPr>
            </w:pPr>
          </w:p>
        </w:tc>
        <w:tc>
          <w:tcPr>
            <w:tcW w:w="1279" w:type="dxa"/>
          </w:tcPr>
          <w:p w14:paraId="4104BCC3" w14:textId="77777777" w:rsidR="009E133B" w:rsidRDefault="009E133B">
            <w:pPr>
              <w:jc w:val="center"/>
              <w:rPr>
                <w:rFonts w:ascii="Calibri" w:hAnsi="Calibri"/>
                <w:sz w:val="32"/>
                <w:szCs w:val="32"/>
              </w:rPr>
            </w:pPr>
          </w:p>
        </w:tc>
      </w:tr>
      <w:tr w:rsidR="009E133B" w14:paraId="71D38C6E" w14:textId="77777777" w:rsidTr="00AA2E11">
        <w:tc>
          <w:tcPr>
            <w:tcW w:w="816" w:type="dxa"/>
          </w:tcPr>
          <w:p w14:paraId="0942B801" w14:textId="77777777" w:rsidR="009E133B" w:rsidRDefault="009E133B">
            <w:pPr>
              <w:jc w:val="center"/>
              <w:rPr>
                <w:rFonts w:ascii="Calibri" w:hAnsi="Calibri"/>
                <w:sz w:val="32"/>
                <w:szCs w:val="32"/>
              </w:rPr>
            </w:pPr>
          </w:p>
        </w:tc>
        <w:tc>
          <w:tcPr>
            <w:tcW w:w="5811" w:type="dxa"/>
          </w:tcPr>
          <w:p w14:paraId="5F99BD87" w14:textId="77777777" w:rsidR="009E133B" w:rsidRDefault="009E133B">
            <w:pPr>
              <w:jc w:val="center"/>
              <w:rPr>
                <w:rFonts w:ascii="Calibri" w:hAnsi="Calibri"/>
                <w:sz w:val="32"/>
                <w:szCs w:val="32"/>
              </w:rPr>
            </w:pPr>
          </w:p>
        </w:tc>
        <w:tc>
          <w:tcPr>
            <w:tcW w:w="2692" w:type="dxa"/>
          </w:tcPr>
          <w:p w14:paraId="2808C29B" w14:textId="77777777" w:rsidR="009E133B" w:rsidRDefault="009E133B">
            <w:pPr>
              <w:jc w:val="center"/>
              <w:rPr>
                <w:rFonts w:ascii="Calibri" w:hAnsi="Calibri"/>
                <w:sz w:val="32"/>
                <w:szCs w:val="32"/>
              </w:rPr>
            </w:pPr>
          </w:p>
        </w:tc>
        <w:tc>
          <w:tcPr>
            <w:tcW w:w="1279" w:type="dxa"/>
          </w:tcPr>
          <w:p w14:paraId="731E70A0" w14:textId="77777777" w:rsidR="009E133B" w:rsidRDefault="009E133B">
            <w:pPr>
              <w:jc w:val="center"/>
              <w:rPr>
                <w:rFonts w:ascii="Calibri" w:hAnsi="Calibri"/>
                <w:sz w:val="32"/>
                <w:szCs w:val="32"/>
              </w:rPr>
            </w:pPr>
          </w:p>
        </w:tc>
      </w:tr>
      <w:tr w:rsidR="009E133B" w14:paraId="74685D4D" w14:textId="77777777" w:rsidTr="00AA2E11">
        <w:tc>
          <w:tcPr>
            <w:tcW w:w="816" w:type="dxa"/>
          </w:tcPr>
          <w:p w14:paraId="5BBF3DCA" w14:textId="77777777" w:rsidR="009E133B" w:rsidRDefault="009E133B">
            <w:pPr>
              <w:jc w:val="center"/>
              <w:rPr>
                <w:rFonts w:ascii="Calibri" w:hAnsi="Calibri"/>
                <w:sz w:val="32"/>
                <w:szCs w:val="32"/>
              </w:rPr>
            </w:pPr>
          </w:p>
        </w:tc>
        <w:tc>
          <w:tcPr>
            <w:tcW w:w="5811" w:type="dxa"/>
          </w:tcPr>
          <w:p w14:paraId="52B24287" w14:textId="77777777" w:rsidR="009E133B" w:rsidRDefault="009E133B">
            <w:pPr>
              <w:jc w:val="center"/>
              <w:rPr>
                <w:rFonts w:ascii="Calibri" w:hAnsi="Calibri"/>
                <w:sz w:val="32"/>
                <w:szCs w:val="32"/>
              </w:rPr>
            </w:pPr>
          </w:p>
        </w:tc>
        <w:tc>
          <w:tcPr>
            <w:tcW w:w="2692" w:type="dxa"/>
          </w:tcPr>
          <w:p w14:paraId="1BAF0E36" w14:textId="77777777" w:rsidR="009E133B" w:rsidRDefault="009E133B">
            <w:pPr>
              <w:jc w:val="center"/>
              <w:rPr>
                <w:rFonts w:ascii="Calibri" w:hAnsi="Calibri"/>
                <w:sz w:val="32"/>
                <w:szCs w:val="32"/>
              </w:rPr>
            </w:pPr>
          </w:p>
        </w:tc>
        <w:tc>
          <w:tcPr>
            <w:tcW w:w="1279" w:type="dxa"/>
          </w:tcPr>
          <w:p w14:paraId="25C0E6F0" w14:textId="77777777" w:rsidR="009E133B" w:rsidRDefault="009E133B">
            <w:pPr>
              <w:jc w:val="center"/>
              <w:rPr>
                <w:rFonts w:ascii="Calibri" w:hAnsi="Calibri"/>
                <w:sz w:val="32"/>
                <w:szCs w:val="32"/>
              </w:rPr>
            </w:pPr>
          </w:p>
        </w:tc>
      </w:tr>
      <w:tr w:rsidR="009E133B" w14:paraId="27A91F96" w14:textId="77777777" w:rsidTr="00AA2E11">
        <w:tc>
          <w:tcPr>
            <w:tcW w:w="816" w:type="dxa"/>
          </w:tcPr>
          <w:p w14:paraId="62D04430" w14:textId="77777777" w:rsidR="009E133B" w:rsidRDefault="009E133B">
            <w:pPr>
              <w:jc w:val="center"/>
              <w:rPr>
                <w:rFonts w:ascii="Calibri" w:hAnsi="Calibri"/>
                <w:sz w:val="32"/>
                <w:szCs w:val="32"/>
              </w:rPr>
            </w:pPr>
          </w:p>
        </w:tc>
        <w:tc>
          <w:tcPr>
            <w:tcW w:w="5811" w:type="dxa"/>
          </w:tcPr>
          <w:p w14:paraId="6AD4D0F5" w14:textId="77777777" w:rsidR="009E133B" w:rsidRDefault="009E133B">
            <w:pPr>
              <w:jc w:val="center"/>
              <w:rPr>
                <w:rFonts w:ascii="Calibri" w:hAnsi="Calibri"/>
                <w:sz w:val="32"/>
                <w:szCs w:val="32"/>
              </w:rPr>
            </w:pPr>
          </w:p>
        </w:tc>
        <w:tc>
          <w:tcPr>
            <w:tcW w:w="2692" w:type="dxa"/>
          </w:tcPr>
          <w:p w14:paraId="016139F3" w14:textId="77777777" w:rsidR="009E133B" w:rsidRDefault="009E133B">
            <w:pPr>
              <w:jc w:val="center"/>
              <w:rPr>
                <w:rFonts w:ascii="Calibri" w:hAnsi="Calibri"/>
                <w:sz w:val="32"/>
                <w:szCs w:val="32"/>
              </w:rPr>
            </w:pPr>
          </w:p>
        </w:tc>
        <w:tc>
          <w:tcPr>
            <w:tcW w:w="1279" w:type="dxa"/>
          </w:tcPr>
          <w:p w14:paraId="09F8C4F8" w14:textId="77777777" w:rsidR="009E133B" w:rsidRDefault="009E133B">
            <w:pPr>
              <w:jc w:val="center"/>
              <w:rPr>
                <w:rFonts w:ascii="Calibri" w:hAnsi="Calibri"/>
                <w:sz w:val="32"/>
                <w:szCs w:val="32"/>
              </w:rPr>
            </w:pPr>
          </w:p>
        </w:tc>
      </w:tr>
      <w:tr w:rsidR="009E133B" w14:paraId="1D29E3C0" w14:textId="77777777" w:rsidTr="00AA2E11">
        <w:tc>
          <w:tcPr>
            <w:tcW w:w="816" w:type="dxa"/>
          </w:tcPr>
          <w:p w14:paraId="1E2D7308" w14:textId="77777777" w:rsidR="009E133B" w:rsidRDefault="009E133B">
            <w:pPr>
              <w:jc w:val="center"/>
              <w:rPr>
                <w:rFonts w:ascii="Calibri" w:hAnsi="Calibri"/>
                <w:sz w:val="32"/>
                <w:szCs w:val="32"/>
              </w:rPr>
            </w:pPr>
          </w:p>
        </w:tc>
        <w:tc>
          <w:tcPr>
            <w:tcW w:w="5811" w:type="dxa"/>
          </w:tcPr>
          <w:p w14:paraId="50A2B835" w14:textId="77777777" w:rsidR="009E133B" w:rsidRDefault="009E133B">
            <w:pPr>
              <w:jc w:val="center"/>
              <w:rPr>
                <w:rFonts w:ascii="Calibri" w:hAnsi="Calibri"/>
                <w:sz w:val="32"/>
                <w:szCs w:val="32"/>
              </w:rPr>
            </w:pPr>
          </w:p>
        </w:tc>
        <w:tc>
          <w:tcPr>
            <w:tcW w:w="2692" w:type="dxa"/>
          </w:tcPr>
          <w:p w14:paraId="0D81B797" w14:textId="77777777" w:rsidR="009E133B" w:rsidRDefault="009E133B">
            <w:pPr>
              <w:jc w:val="center"/>
              <w:rPr>
                <w:rFonts w:ascii="Calibri" w:hAnsi="Calibri"/>
                <w:sz w:val="32"/>
                <w:szCs w:val="32"/>
              </w:rPr>
            </w:pPr>
          </w:p>
        </w:tc>
        <w:tc>
          <w:tcPr>
            <w:tcW w:w="1279" w:type="dxa"/>
          </w:tcPr>
          <w:p w14:paraId="446CCE0F" w14:textId="77777777" w:rsidR="009E133B" w:rsidRDefault="009E133B">
            <w:pPr>
              <w:jc w:val="center"/>
              <w:rPr>
                <w:rFonts w:ascii="Calibri" w:hAnsi="Calibri"/>
                <w:sz w:val="32"/>
                <w:szCs w:val="32"/>
              </w:rPr>
            </w:pPr>
          </w:p>
        </w:tc>
      </w:tr>
      <w:tr w:rsidR="009E133B" w14:paraId="77F6FECF" w14:textId="77777777" w:rsidTr="00AA2E11">
        <w:tc>
          <w:tcPr>
            <w:tcW w:w="816" w:type="dxa"/>
          </w:tcPr>
          <w:p w14:paraId="6B130F78" w14:textId="77777777" w:rsidR="009E133B" w:rsidRDefault="009E133B">
            <w:pPr>
              <w:jc w:val="center"/>
              <w:rPr>
                <w:rFonts w:ascii="Calibri" w:hAnsi="Calibri"/>
                <w:sz w:val="32"/>
                <w:szCs w:val="32"/>
              </w:rPr>
            </w:pPr>
          </w:p>
        </w:tc>
        <w:tc>
          <w:tcPr>
            <w:tcW w:w="5811" w:type="dxa"/>
          </w:tcPr>
          <w:p w14:paraId="55455CD0" w14:textId="77777777" w:rsidR="009E133B" w:rsidRDefault="009E133B">
            <w:pPr>
              <w:jc w:val="center"/>
              <w:rPr>
                <w:rFonts w:ascii="Calibri" w:hAnsi="Calibri"/>
                <w:sz w:val="32"/>
                <w:szCs w:val="32"/>
              </w:rPr>
            </w:pPr>
          </w:p>
        </w:tc>
        <w:tc>
          <w:tcPr>
            <w:tcW w:w="2692" w:type="dxa"/>
          </w:tcPr>
          <w:p w14:paraId="610678E5" w14:textId="77777777" w:rsidR="009E133B" w:rsidRDefault="009E133B">
            <w:pPr>
              <w:jc w:val="center"/>
              <w:rPr>
                <w:rFonts w:ascii="Calibri" w:hAnsi="Calibri"/>
                <w:sz w:val="32"/>
                <w:szCs w:val="32"/>
              </w:rPr>
            </w:pPr>
          </w:p>
        </w:tc>
        <w:tc>
          <w:tcPr>
            <w:tcW w:w="1279" w:type="dxa"/>
          </w:tcPr>
          <w:p w14:paraId="5058C128" w14:textId="77777777" w:rsidR="009E133B" w:rsidRDefault="009E133B">
            <w:pPr>
              <w:jc w:val="center"/>
              <w:rPr>
                <w:rFonts w:ascii="Calibri" w:hAnsi="Calibri"/>
                <w:sz w:val="32"/>
                <w:szCs w:val="32"/>
              </w:rPr>
            </w:pPr>
          </w:p>
        </w:tc>
      </w:tr>
      <w:tr w:rsidR="009E133B" w14:paraId="5115D03D" w14:textId="77777777" w:rsidTr="00AA2E11">
        <w:tc>
          <w:tcPr>
            <w:tcW w:w="816" w:type="dxa"/>
          </w:tcPr>
          <w:p w14:paraId="599A3EE3" w14:textId="77777777" w:rsidR="009E133B" w:rsidRDefault="009E133B">
            <w:pPr>
              <w:jc w:val="center"/>
              <w:rPr>
                <w:rFonts w:ascii="Calibri" w:hAnsi="Calibri"/>
                <w:sz w:val="32"/>
                <w:szCs w:val="32"/>
              </w:rPr>
            </w:pPr>
          </w:p>
        </w:tc>
        <w:tc>
          <w:tcPr>
            <w:tcW w:w="5811" w:type="dxa"/>
          </w:tcPr>
          <w:p w14:paraId="0D6B75B1" w14:textId="77777777" w:rsidR="009E133B" w:rsidRDefault="009E133B">
            <w:pPr>
              <w:jc w:val="center"/>
              <w:rPr>
                <w:rFonts w:ascii="Calibri" w:hAnsi="Calibri"/>
                <w:sz w:val="32"/>
                <w:szCs w:val="32"/>
              </w:rPr>
            </w:pPr>
          </w:p>
        </w:tc>
        <w:tc>
          <w:tcPr>
            <w:tcW w:w="2692" w:type="dxa"/>
          </w:tcPr>
          <w:p w14:paraId="6E8EB800" w14:textId="77777777" w:rsidR="009E133B" w:rsidRDefault="009E133B">
            <w:pPr>
              <w:jc w:val="center"/>
              <w:rPr>
                <w:rFonts w:ascii="Calibri" w:hAnsi="Calibri"/>
                <w:sz w:val="32"/>
                <w:szCs w:val="32"/>
              </w:rPr>
            </w:pPr>
          </w:p>
        </w:tc>
        <w:tc>
          <w:tcPr>
            <w:tcW w:w="1279" w:type="dxa"/>
          </w:tcPr>
          <w:p w14:paraId="7435DABF" w14:textId="77777777" w:rsidR="009E133B" w:rsidRDefault="009E133B">
            <w:pPr>
              <w:jc w:val="center"/>
              <w:rPr>
                <w:rFonts w:ascii="Calibri" w:hAnsi="Calibri"/>
                <w:sz w:val="32"/>
                <w:szCs w:val="32"/>
              </w:rPr>
            </w:pPr>
          </w:p>
        </w:tc>
      </w:tr>
      <w:tr w:rsidR="009E133B" w14:paraId="2F8C0500" w14:textId="77777777" w:rsidTr="00AA2E11">
        <w:tc>
          <w:tcPr>
            <w:tcW w:w="816" w:type="dxa"/>
          </w:tcPr>
          <w:p w14:paraId="4CE2A1EE" w14:textId="77777777" w:rsidR="009E133B" w:rsidRDefault="009E133B">
            <w:pPr>
              <w:jc w:val="center"/>
              <w:rPr>
                <w:rFonts w:ascii="Calibri" w:hAnsi="Calibri"/>
                <w:sz w:val="32"/>
                <w:szCs w:val="32"/>
              </w:rPr>
            </w:pPr>
          </w:p>
        </w:tc>
        <w:tc>
          <w:tcPr>
            <w:tcW w:w="5811" w:type="dxa"/>
          </w:tcPr>
          <w:p w14:paraId="2D6B0546" w14:textId="77777777" w:rsidR="009E133B" w:rsidRDefault="009E133B">
            <w:pPr>
              <w:jc w:val="center"/>
              <w:rPr>
                <w:rFonts w:ascii="Calibri" w:hAnsi="Calibri"/>
                <w:sz w:val="32"/>
                <w:szCs w:val="32"/>
              </w:rPr>
            </w:pPr>
          </w:p>
        </w:tc>
        <w:tc>
          <w:tcPr>
            <w:tcW w:w="2692" w:type="dxa"/>
          </w:tcPr>
          <w:p w14:paraId="7DB611C9" w14:textId="77777777" w:rsidR="009E133B" w:rsidRDefault="009E133B">
            <w:pPr>
              <w:jc w:val="center"/>
              <w:rPr>
                <w:rFonts w:ascii="Calibri" w:hAnsi="Calibri"/>
                <w:sz w:val="32"/>
                <w:szCs w:val="32"/>
              </w:rPr>
            </w:pPr>
          </w:p>
        </w:tc>
        <w:tc>
          <w:tcPr>
            <w:tcW w:w="1279" w:type="dxa"/>
          </w:tcPr>
          <w:p w14:paraId="4CD55789" w14:textId="77777777" w:rsidR="009E133B" w:rsidRDefault="009E133B">
            <w:pPr>
              <w:jc w:val="center"/>
              <w:rPr>
                <w:rFonts w:ascii="Calibri" w:hAnsi="Calibri"/>
                <w:sz w:val="32"/>
                <w:szCs w:val="32"/>
              </w:rPr>
            </w:pPr>
          </w:p>
        </w:tc>
      </w:tr>
    </w:tbl>
    <w:p w14:paraId="07DDF97A" w14:textId="77777777" w:rsidR="00AA2E11" w:rsidRDefault="00AA2E11">
      <w:pPr>
        <w:tabs>
          <w:tab w:val="center" w:pos="1134"/>
          <w:tab w:val="center" w:pos="4111"/>
          <w:tab w:val="center" w:pos="4536"/>
          <w:tab w:val="center" w:pos="6521"/>
          <w:tab w:val="center" w:pos="8080"/>
          <w:tab w:val="right" w:pos="9072"/>
        </w:tabs>
        <w:ind w:right="-284"/>
        <w:rPr>
          <w:rFonts w:ascii="Arial" w:hAnsi="Arial" w:cs="Arial"/>
          <w:sz w:val="26"/>
        </w:rPr>
      </w:pPr>
    </w:p>
    <w:p w14:paraId="299F2041" w14:textId="776C113B" w:rsidR="009E133B" w:rsidRDefault="0012508E">
      <w:pPr>
        <w:tabs>
          <w:tab w:val="center" w:pos="1134"/>
          <w:tab w:val="center" w:pos="4111"/>
          <w:tab w:val="center" w:pos="4536"/>
          <w:tab w:val="center" w:pos="6521"/>
          <w:tab w:val="center" w:pos="8080"/>
          <w:tab w:val="right" w:pos="9072"/>
        </w:tabs>
        <w:ind w:right="-284"/>
        <w:rPr>
          <w:rFonts w:ascii="Arial" w:hAnsi="Arial" w:cs="Arial"/>
          <w:sz w:val="20"/>
          <w:szCs w:val="20"/>
        </w:rPr>
      </w:pPr>
      <w:r>
        <w:rPr>
          <w:rFonts w:ascii="Arial" w:hAnsi="Arial" w:cs="Arial"/>
          <w:sz w:val="26"/>
        </w:rPr>
        <w:tab/>
      </w:r>
      <w:r>
        <w:rPr>
          <w:rFonts w:ascii="Arial" w:hAnsi="Arial" w:cs="Arial"/>
          <w:sz w:val="20"/>
          <w:szCs w:val="20"/>
        </w:rPr>
        <w:t xml:space="preserve">Für die Richtigkeit der Angaben zeichnet der/die verantwortliche </w:t>
      </w:r>
      <w:proofErr w:type="spellStart"/>
      <w:r>
        <w:rPr>
          <w:rFonts w:ascii="Arial" w:hAnsi="Arial" w:cs="Arial"/>
          <w:sz w:val="20"/>
          <w:szCs w:val="20"/>
        </w:rPr>
        <w:t>BetreuerIn</w:t>
      </w:r>
      <w:proofErr w:type="spellEnd"/>
      <w:r>
        <w:rPr>
          <w:rFonts w:ascii="Arial" w:hAnsi="Arial" w:cs="Arial"/>
          <w:sz w:val="20"/>
          <w:szCs w:val="20"/>
        </w:rPr>
        <w:t xml:space="preserve"> bzw. die Schulleitung. Falsche Angaben  können zur Disqualifikation führen. Danke für die Fairness!</w:t>
      </w:r>
      <w:r w:rsidR="00E73B6B">
        <w:rPr>
          <w:rFonts w:ascii="Arial" w:hAnsi="Arial" w:cs="Arial"/>
          <w:sz w:val="20"/>
          <w:szCs w:val="20"/>
        </w:rPr>
        <w:t xml:space="preserve"> Bitte ausgefüllt mitnehmen und abgeben!</w:t>
      </w:r>
    </w:p>
    <w:p w14:paraId="58A51895" w14:textId="77777777" w:rsidR="009E133B" w:rsidRDefault="009E133B" w:rsidP="00F32996">
      <w:pPr>
        <w:pStyle w:val="Fuzeile"/>
        <w:rPr>
          <w:rFonts w:ascii="Calibri" w:hAnsi="Calibri" w:cs="Tw Cen MT"/>
          <w:i/>
          <w:iCs/>
          <w:color w:val="1F497D"/>
        </w:rPr>
      </w:pPr>
    </w:p>
    <w:p w14:paraId="6239A5E3" w14:textId="77777777" w:rsidR="00AA2E11" w:rsidRDefault="00AA2E11">
      <w:pPr>
        <w:pStyle w:val="Fuzeile"/>
        <w:jc w:val="center"/>
        <w:rPr>
          <w:rFonts w:ascii="Calibri" w:hAnsi="Calibri" w:cs="Tw Cen MT"/>
          <w:i/>
          <w:iCs/>
          <w:color w:val="1F497D"/>
        </w:rPr>
      </w:pPr>
    </w:p>
    <w:p w14:paraId="394EF333" w14:textId="77777777" w:rsidR="00AA2E11" w:rsidRDefault="00AA2E11">
      <w:pPr>
        <w:pStyle w:val="Fuzeile"/>
        <w:jc w:val="center"/>
        <w:rPr>
          <w:rFonts w:ascii="Calibri" w:hAnsi="Calibri" w:cs="Tw Cen MT"/>
          <w:i/>
          <w:iCs/>
          <w:color w:val="1F497D"/>
        </w:rPr>
      </w:pPr>
    </w:p>
    <w:p w14:paraId="0EAD9AF7" w14:textId="77777777" w:rsidR="00AA2E11" w:rsidRDefault="00AA2E11">
      <w:pPr>
        <w:pStyle w:val="Fuzeile"/>
        <w:jc w:val="center"/>
        <w:rPr>
          <w:rFonts w:ascii="Calibri" w:hAnsi="Calibri" w:cs="Tw Cen MT"/>
          <w:i/>
          <w:iCs/>
          <w:color w:val="1F497D"/>
        </w:rPr>
      </w:pPr>
    </w:p>
    <w:p w14:paraId="764DD0E7" w14:textId="77777777" w:rsidR="00AA2E11" w:rsidRDefault="00AA2E11">
      <w:pPr>
        <w:pStyle w:val="Fuzeile"/>
        <w:jc w:val="center"/>
        <w:rPr>
          <w:rFonts w:ascii="Calibri" w:hAnsi="Calibri" w:cs="Tw Cen MT"/>
          <w:i/>
          <w:iCs/>
          <w:color w:val="1F497D"/>
        </w:rPr>
      </w:pPr>
    </w:p>
    <w:p w14:paraId="50ACE418" w14:textId="238410D1" w:rsidR="009E133B" w:rsidRDefault="0012508E">
      <w:pPr>
        <w:pStyle w:val="Fuzeile"/>
        <w:jc w:val="center"/>
        <w:rPr>
          <w:rFonts w:ascii="Calibri" w:hAnsi="Calibri" w:cs="Tw Cen MT"/>
          <w:i/>
          <w:iCs/>
          <w:color w:val="1F497D"/>
        </w:rPr>
      </w:pPr>
      <w:r>
        <w:rPr>
          <w:rFonts w:ascii="Calibri" w:hAnsi="Calibri" w:cs="Tw Cen MT"/>
          <w:i/>
          <w:iCs/>
          <w:color w:val="1F497D"/>
        </w:rPr>
        <w:t>Schulstempel</w:t>
      </w:r>
      <w:r>
        <w:rPr>
          <w:rFonts w:ascii="Calibri" w:hAnsi="Calibri" w:cs="Tw Cen MT"/>
          <w:i/>
          <w:iCs/>
          <w:color w:val="1F497D"/>
        </w:rPr>
        <w:tab/>
      </w:r>
      <w:r>
        <w:rPr>
          <w:rFonts w:ascii="Calibri" w:hAnsi="Calibri" w:cs="Tw Cen MT"/>
          <w:i/>
          <w:iCs/>
          <w:color w:val="1F497D"/>
        </w:rPr>
        <w:tab/>
        <w:t xml:space="preserve">Unterschrift </w:t>
      </w:r>
      <w:proofErr w:type="spellStart"/>
      <w:r>
        <w:rPr>
          <w:rFonts w:ascii="Calibri" w:hAnsi="Calibri" w:cs="Tw Cen MT"/>
          <w:i/>
          <w:iCs/>
          <w:color w:val="1F497D"/>
        </w:rPr>
        <w:t>LehrerIn</w:t>
      </w:r>
      <w:proofErr w:type="spellEnd"/>
      <w:r>
        <w:rPr>
          <w:rFonts w:ascii="Calibri" w:hAnsi="Calibri" w:cs="Tw Cen MT"/>
          <w:i/>
          <w:iCs/>
          <w:color w:val="1F497D"/>
        </w:rPr>
        <w:t xml:space="preserve"> bzw. Schulleitung</w:t>
      </w:r>
    </w:p>
    <w:p w14:paraId="13B75000" w14:textId="3D7DD6D5" w:rsidR="00AA022E" w:rsidRDefault="00AA022E" w:rsidP="00AA022E">
      <w:pPr>
        <w:pStyle w:val="Fuzeile"/>
        <w:jc w:val="center"/>
        <w:rPr>
          <w:rFonts w:ascii="Calibri" w:hAnsi="Calibri" w:cs="Tw Cen MT"/>
          <w:i/>
          <w:iCs/>
          <w:color w:val="1F497D"/>
        </w:rPr>
      </w:pPr>
      <w:r>
        <w:rPr>
          <w:rFonts w:ascii="Calibri" w:hAnsi="Calibri" w:cs="Tw Cen MT"/>
          <w:i/>
          <w:iCs/>
          <w:color w:val="1F497D"/>
        </w:rPr>
        <w:t xml:space="preserve">Mag. </w:t>
      </w:r>
      <w:r w:rsidR="0005409E">
        <w:rPr>
          <w:rFonts w:ascii="Calibri" w:hAnsi="Calibri" w:cs="Tw Cen MT"/>
          <w:i/>
          <w:iCs/>
          <w:color w:val="1F497D"/>
        </w:rPr>
        <w:t>Nicole Gottwald</w:t>
      </w:r>
    </w:p>
    <w:p w14:paraId="7A84DD53" w14:textId="77777777" w:rsidR="00AA022E" w:rsidRDefault="00AA022E" w:rsidP="00AA022E">
      <w:pPr>
        <w:pStyle w:val="Fuzeile"/>
        <w:jc w:val="center"/>
        <w:rPr>
          <w:rFonts w:ascii="Calibri" w:hAnsi="Calibri" w:cs="Tw Cen MT"/>
          <w:i/>
          <w:iCs/>
          <w:sz w:val="20"/>
          <w:szCs w:val="20"/>
        </w:rPr>
      </w:pPr>
      <w:r>
        <w:rPr>
          <w:rFonts w:ascii="Calibri" w:hAnsi="Calibri" w:cs="Tw Cen MT"/>
          <w:i/>
          <w:iCs/>
          <w:sz w:val="20"/>
          <w:szCs w:val="20"/>
        </w:rPr>
        <w:t xml:space="preserve"> Schulreferent Handball Schulcup</w:t>
      </w:r>
    </w:p>
    <w:p w14:paraId="562BA460" w14:textId="421EB238" w:rsidR="00F32996" w:rsidRDefault="0005409E" w:rsidP="00F32996">
      <w:pPr>
        <w:spacing w:line="280" w:lineRule="atLeast"/>
        <w:jc w:val="center"/>
        <w:rPr>
          <w:rFonts w:ascii="Calibri" w:hAnsi="Calibri" w:cs="Tw Cen MT"/>
          <w:i/>
          <w:iCs/>
          <w:sz w:val="20"/>
          <w:szCs w:val="20"/>
        </w:rPr>
      </w:pPr>
      <w:r>
        <w:rPr>
          <w:rFonts w:ascii="Calibri" w:hAnsi="Calibri" w:cs="Tw Cen MT"/>
          <w:i/>
          <w:iCs/>
          <w:sz w:val="20"/>
          <w:szCs w:val="20"/>
        </w:rPr>
        <w:t>Mobil: 0664 3051357</w:t>
      </w:r>
    </w:p>
    <w:p w14:paraId="69A56FB5" w14:textId="058040D2" w:rsidR="00C62B8E" w:rsidRPr="00F32996" w:rsidRDefault="00C62B8E" w:rsidP="00C62B8E">
      <w:pPr>
        <w:spacing w:line="280" w:lineRule="atLeast"/>
        <w:jc w:val="center"/>
        <w:rPr>
          <w:rFonts w:ascii="Calibri" w:hAnsi="Calibri" w:cs="Tw Cen MT"/>
          <w:i/>
          <w:iCs/>
          <w:sz w:val="20"/>
          <w:szCs w:val="20"/>
        </w:rPr>
      </w:pPr>
      <w:r>
        <w:rPr>
          <w:rFonts w:ascii="Calibri" w:hAnsi="Calibri" w:cs="Tw Cen MT"/>
          <w:i/>
          <w:iCs/>
          <w:sz w:val="20"/>
          <w:szCs w:val="20"/>
          <w:lang w:val="it-IT"/>
        </w:rPr>
        <w:t>E-Mai</w:t>
      </w:r>
      <w:r w:rsidR="0005409E">
        <w:rPr>
          <w:rFonts w:ascii="Calibri" w:hAnsi="Calibri" w:cs="Tw Cen MT"/>
          <w:i/>
          <w:iCs/>
          <w:sz w:val="20"/>
          <w:szCs w:val="20"/>
          <w:lang w:val="it-IT"/>
        </w:rPr>
        <w:t>l: gottwaldnicole15@gmail.com</w:t>
      </w:r>
    </w:p>
    <w:p w14:paraId="634DCE04" w14:textId="5581A50B" w:rsidR="0012508E" w:rsidRPr="00F32996" w:rsidRDefault="0012508E" w:rsidP="00C62B8E">
      <w:pPr>
        <w:spacing w:line="280" w:lineRule="atLeast"/>
        <w:jc w:val="center"/>
        <w:rPr>
          <w:rFonts w:ascii="Calibri" w:hAnsi="Calibri" w:cs="Tw Cen MT"/>
          <w:i/>
          <w:iCs/>
          <w:sz w:val="20"/>
          <w:szCs w:val="20"/>
        </w:rPr>
      </w:pPr>
    </w:p>
    <w:sectPr w:rsidR="0012508E" w:rsidRPr="00F32996" w:rsidSect="005E1529">
      <w:headerReference w:type="even" r:id="rId9"/>
      <w:headerReference w:type="default" r:id="rId10"/>
      <w:headerReference w:type="first" r:id="rId11"/>
      <w:pgSz w:w="11905" w:h="16837"/>
      <w:pgMar w:top="720" w:right="720" w:bottom="720" w:left="720" w:header="720" w:footer="720" w:gutter="0"/>
      <w:cols w:space="720"/>
      <w:docGrid w:linePitch="326"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D0EBE9" w14:textId="77777777" w:rsidR="000F1BEC" w:rsidRDefault="000F1BEC" w:rsidP="00F7394D">
      <w:r>
        <w:separator/>
      </w:r>
    </w:p>
  </w:endnote>
  <w:endnote w:type="continuationSeparator" w:id="0">
    <w:p w14:paraId="566405DD" w14:textId="77777777" w:rsidR="000F1BEC" w:rsidRDefault="000F1BEC" w:rsidP="00F73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oper Black">
    <w:altName w:val="Times New Roman"/>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77F7AE" w14:textId="77777777" w:rsidR="000F1BEC" w:rsidRDefault="000F1BEC" w:rsidP="00F7394D">
      <w:r>
        <w:separator/>
      </w:r>
    </w:p>
  </w:footnote>
  <w:footnote w:type="continuationSeparator" w:id="0">
    <w:p w14:paraId="10960DBF" w14:textId="77777777" w:rsidR="000F1BEC" w:rsidRDefault="000F1BEC" w:rsidP="00F739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48295E" w14:textId="77777777" w:rsidR="00182697" w:rsidRDefault="0018269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41B361" w14:textId="2654FA46"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36"/>
        <w:szCs w:val="40"/>
        <w:lang w:val="de-DE"/>
      </w:rPr>
    </w:pPr>
    <w:r>
      <w:rPr>
        <w:rFonts w:ascii="Calibri" w:hAnsi="Calibri"/>
        <w:b/>
        <w:noProof/>
        <w:color w:val="C0504D" w:themeColor="accent2"/>
        <w:sz w:val="36"/>
        <w:szCs w:val="40"/>
        <w:lang w:eastAsia="de-AT"/>
      </w:rPr>
      <w:drawing>
        <wp:anchor distT="0" distB="0" distL="114300" distR="114300" simplePos="0" relativeHeight="251662336" behindDoc="1" locked="0" layoutInCell="1" allowOverlap="1" wp14:anchorId="7D14829F" wp14:editId="16E410D0">
          <wp:simplePos x="0" y="0"/>
          <wp:positionH relativeFrom="column">
            <wp:posOffset>13970</wp:posOffset>
          </wp:positionH>
          <wp:positionV relativeFrom="paragraph">
            <wp:posOffset>158750</wp:posOffset>
          </wp:positionV>
          <wp:extent cx="877570" cy="715010"/>
          <wp:effectExtent l="19050" t="0" r="0" b="0"/>
          <wp:wrapNone/>
          <wp:docPr id="26" name="Bild 26"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SCLogo Corel 7"/>
                  <pic:cNvPicPr>
                    <a:picLocks noChangeAspect="1" noChangeArrowheads="1"/>
                  </pic:cNvPicPr>
                </pic:nvPicPr>
                <pic:blipFill>
                  <a:blip r:embed="rId1" cstate="print"/>
                  <a:srcRect/>
                  <a:stretch>
                    <a:fillRect/>
                  </a:stretch>
                </pic:blipFill>
                <pic:spPr bwMode="auto">
                  <a:xfrm>
                    <a:off x="0" y="0"/>
                    <a:ext cx="877570" cy="715010"/>
                  </a:xfrm>
                  <a:prstGeom prst="rect">
                    <a:avLst/>
                  </a:prstGeom>
                  <a:noFill/>
                </pic:spPr>
              </pic:pic>
            </a:graphicData>
          </a:graphic>
        </wp:anchor>
      </w:drawing>
    </w:r>
    <w:r>
      <w:rPr>
        <w:rFonts w:ascii="Calibri" w:hAnsi="Calibri"/>
        <w:b/>
        <w:noProof/>
        <w:color w:val="C0504D" w:themeColor="accent2"/>
        <w:sz w:val="36"/>
        <w:szCs w:val="40"/>
        <w:lang w:eastAsia="de-AT"/>
      </w:rPr>
      <w:drawing>
        <wp:anchor distT="0" distB="0" distL="114300" distR="114300" simplePos="0" relativeHeight="251661312" behindDoc="1" locked="0" layoutInCell="1" allowOverlap="1" wp14:anchorId="4665C990" wp14:editId="49F27686">
          <wp:simplePos x="0" y="0"/>
          <wp:positionH relativeFrom="column">
            <wp:posOffset>5734978</wp:posOffset>
          </wp:positionH>
          <wp:positionV relativeFrom="paragraph">
            <wp:posOffset>235389</wp:posOffset>
          </wp:positionV>
          <wp:extent cx="877766" cy="715108"/>
          <wp:effectExtent l="19050" t="0" r="0" b="0"/>
          <wp:wrapNone/>
          <wp:docPr id="25" name="Bild 25"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SCLogo Corel 7"/>
                  <pic:cNvPicPr>
                    <a:picLocks noChangeAspect="1" noChangeArrowheads="1"/>
                  </pic:cNvPicPr>
                </pic:nvPicPr>
                <pic:blipFill>
                  <a:blip r:embed="rId1" cstate="print"/>
                  <a:srcRect/>
                  <a:stretch>
                    <a:fillRect/>
                  </a:stretch>
                </pic:blipFill>
                <pic:spPr bwMode="auto">
                  <a:xfrm>
                    <a:off x="0" y="0"/>
                    <a:ext cx="877766" cy="715108"/>
                  </a:xfrm>
                  <a:prstGeom prst="rect">
                    <a:avLst/>
                  </a:prstGeom>
                  <a:noFill/>
                </pic:spPr>
              </pic:pic>
            </a:graphicData>
          </a:graphic>
        </wp:anchor>
      </w:drawing>
    </w:r>
    <w:r>
      <w:rPr>
        <w:rFonts w:ascii="Calibri" w:hAnsi="Calibri"/>
        <w:b/>
        <w:color w:val="C0504D" w:themeColor="accent2"/>
        <w:sz w:val="36"/>
        <w:szCs w:val="40"/>
        <w:lang w:val="de-DE"/>
      </w:rPr>
      <w:t xml:space="preserve"> Handball </w:t>
    </w:r>
    <w:proofErr w:type="spellStart"/>
    <w:r>
      <w:rPr>
        <w:rFonts w:ascii="Calibri" w:hAnsi="Calibri"/>
        <w:b/>
        <w:color w:val="C0504D" w:themeColor="accent2"/>
        <w:sz w:val="36"/>
        <w:szCs w:val="40"/>
        <w:lang w:val="de-DE"/>
      </w:rPr>
      <w:t>Schulcup</w:t>
    </w:r>
    <w:proofErr w:type="spellEnd"/>
    <w:r>
      <w:rPr>
        <w:rFonts w:ascii="Calibri" w:hAnsi="Calibri"/>
        <w:b/>
        <w:color w:val="C0504D" w:themeColor="accent2"/>
        <w:sz w:val="36"/>
        <w:szCs w:val="40"/>
        <w:lang w:val="de-DE"/>
      </w:rPr>
      <w:t xml:space="preserve"> 20</w:t>
    </w:r>
    <w:r w:rsidR="009543F4">
      <w:rPr>
        <w:rFonts w:ascii="Calibri" w:hAnsi="Calibri"/>
        <w:b/>
        <w:color w:val="C0504D" w:themeColor="accent2"/>
        <w:sz w:val="36"/>
        <w:szCs w:val="40"/>
        <w:lang w:val="de-DE"/>
      </w:rPr>
      <w:t>2</w:t>
    </w:r>
    <w:r w:rsidR="00182697">
      <w:rPr>
        <w:rFonts w:ascii="Calibri" w:hAnsi="Calibri"/>
        <w:b/>
        <w:color w:val="C0504D" w:themeColor="accent2"/>
        <w:sz w:val="36"/>
        <w:szCs w:val="40"/>
        <w:lang w:val="de-DE"/>
      </w:rPr>
      <w:t>5/2026</w:t>
    </w:r>
  </w:p>
  <w:p w14:paraId="1C8B637C" w14:textId="77777777"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40"/>
        <w:szCs w:val="40"/>
        <w:u w:val="single"/>
        <w:lang w:val="de-DE"/>
      </w:rPr>
    </w:pPr>
    <w:r>
      <w:rPr>
        <w:rFonts w:ascii="Calibri" w:hAnsi="Calibri"/>
        <w:b/>
        <w:color w:val="C0504D" w:themeColor="accent2"/>
        <w:sz w:val="40"/>
        <w:szCs w:val="40"/>
        <w:u w:val="single"/>
        <w:lang w:val="de-DE"/>
      </w:rPr>
      <w:t xml:space="preserve">Landesmeisterschaften </w:t>
    </w:r>
    <w:r w:rsidRPr="00381B10">
      <w:rPr>
        <w:rFonts w:ascii="Calibri" w:hAnsi="Calibri"/>
        <w:b/>
        <w:color w:val="C0504D" w:themeColor="accent2"/>
        <w:sz w:val="40"/>
        <w:szCs w:val="40"/>
        <w:u w:val="single"/>
        <w:lang w:val="de-DE"/>
      </w:rPr>
      <w:t>- Mädchen</w:t>
    </w:r>
  </w:p>
  <w:p w14:paraId="2A745E52" w14:textId="5D9498C4" w:rsidR="00F7394D" w:rsidRPr="00381B10" w:rsidRDefault="00F7394D" w:rsidP="00F7394D">
    <w:pPr>
      <w:pBdr>
        <w:top w:val="single" w:sz="4" w:space="1" w:color="auto"/>
        <w:left w:val="single" w:sz="4" w:space="1" w:color="auto"/>
        <w:bottom w:val="single" w:sz="4" w:space="1" w:color="auto"/>
        <w:right w:val="single" w:sz="4" w:space="1" w:color="auto"/>
      </w:pBdr>
      <w:spacing w:before="100" w:after="100"/>
      <w:jc w:val="center"/>
      <w:rPr>
        <w:rFonts w:ascii="Calibri" w:hAnsi="Calibri"/>
        <w:b/>
        <w:color w:val="C0504D" w:themeColor="accent2"/>
        <w:sz w:val="32"/>
        <w:szCs w:val="40"/>
        <w:lang w:val="de-DE"/>
      </w:rPr>
    </w:pPr>
    <w:r w:rsidRPr="00381B10">
      <w:rPr>
        <w:rFonts w:ascii="Calibri" w:hAnsi="Calibri"/>
        <w:b/>
        <w:color w:val="C0504D" w:themeColor="accent2"/>
        <w:sz w:val="32"/>
        <w:szCs w:val="40"/>
        <w:lang w:val="de-DE"/>
      </w:rPr>
      <w:t xml:space="preserve">am </w:t>
    </w:r>
    <w:proofErr w:type="gramStart"/>
    <w:r w:rsidR="00B748C3">
      <w:rPr>
        <w:rFonts w:ascii="Calibri" w:hAnsi="Calibri"/>
        <w:b/>
        <w:color w:val="C0504D" w:themeColor="accent2"/>
        <w:sz w:val="32"/>
        <w:szCs w:val="40"/>
        <w:lang w:val="de-DE"/>
      </w:rPr>
      <w:t>Dienstag</w:t>
    </w:r>
    <w:proofErr w:type="gramEnd"/>
    <w:r>
      <w:rPr>
        <w:rFonts w:ascii="Calibri" w:hAnsi="Calibri"/>
        <w:b/>
        <w:color w:val="C0504D" w:themeColor="accent2"/>
        <w:sz w:val="32"/>
        <w:szCs w:val="40"/>
        <w:lang w:val="de-DE"/>
      </w:rPr>
      <w:t xml:space="preserve"> </w:t>
    </w:r>
    <w:r w:rsidR="00B720BF">
      <w:rPr>
        <w:rFonts w:ascii="Calibri" w:hAnsi="Calibri"/>
        <w:b/>
        <w:color w:val="C0504D" w:themeColor="accent2"/>
        <w:sz w:val="32"/>
        <w:szCs w:val="40"/>
        <w:lang w:val="de-DE"/>
      </w:rPr>
      <w:t>1</w:t>
    </w:r>
    <w:r w:rsidR="00182697">
      <w:rPr>
        <w:rFonts w:ascii="Calibri" w:hAnsi="Calibri"/>
        <w:b/>
        <w:color w:val="C0504D" w:themeColor="accent2"/>
        <w:sz w:val="32"/>
        <w:szCs w:val="40"/>
        <w:lang w:val="de-DE"/>
      </w:rPr>
      <w:t>0</w:t>
    </w:r>
    <w:r w:rsidRPr="00381B10">
      <w:rPr>
        <w:rFonts w:ascii="Calibri" w:hAnsi="Calibri"/>
        <w:b/>
        <w:color w:val="C0504D" w:themeColor="accent2"/>
        <w:sz w:val="32"/>
        <w:szCs w:val="40"/>
        <w:lang w:val="de-DE"/>
      </w:rPr>
      <w:t xml:space="preserve">. </w:t>
    </w:r>
    <w:r w:rsidR="00144E8D">
      <w:rPr>
        <w:rFonts w:ascii="Calibri" w:hAnsi="Calibri"/>
        <w:b/>
        <w:color w:val="C0504D" w:themeColor="accent2"/>
        <w:sz w:val="32"/>
        <w:szCs w:val="40"/>
        <w:lang w:val="de-DE"/>
      </w:rPr>
      <w:t>März</w:t>
    </w:r>
    <w:r>
      <w:rPr>
        <w:rFonts w:ascii="Calibri" w:hAnsi="Calibri"/>
        <w:b/>
        <w:color w:val="C0504D" w:themeColor="accent2"/>
        <w:sz w:val="32"/>
        <w:szCs w:val="40"/>
        <w:lang w:val="de-DE"/>
      </w:rPr>
      <w:t xml:space="preserve"> 20</w:t>
    </w:r>
    <w:r w:rsidR="009543F4">
      <w:rPr>
        <w:rFonts w:ascii="Calibri" w:hAnsi="Calibri"/>
        <w:b/>
        <w:color w:val="C0504D" w:themeColor="accent2"/>
        <w:sz w:val="32"/>
        <w:szCs w:val="40"/>
        <w:lang w:val="de-DE"/>
      </w:rPr>
      <w:t>2</w:t>
    </w:r>
    <w:r w:rsidR="00182697">
      <w:rPr>
        <w:rFonts w:ascii="Calibri" w:hAnsi="Calibri"/>
        <w:b/>
        <w:color w:val="C0504D" w:themeColor="accent2"/>
        <w:sz w:val="32"/>
        <w:szCs w:val="40"/>
        <w:lang w:val="de-DE"/>
      </w:rPr>
      <w:t>6</w:t>
    </w:r>
  </w:p>
  <w:p w14:paraId="0C065C27" w14:textId="6A610D1E" w:rsidR="00F7394D" w:rsidRPr="00922460" w:rsidRDefault="00922460">
    <w:pPr>
      <w:pStyle w:val="Kopfzeile"/>
      <w:rPr>
        <w:b/>
      </w:rPr>
    </w:pPr>
    <w:r w:rsidRPr="00922460">
      <w:rPr>
        <w:b/>
      </w:rPr>
      <w:t>MS Bruck an der Mur, Kirchplatz 4, 8600 Bruck an der Mur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5AA216" w14:textId="77777777" w:rsidR="00182697" w:rsidRDefault="0018269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pStyle w:val="berschrift3"/>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berschrift7"/>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2"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4" w15:restartNumberingAfterBreak="0">
    <w:nsid w:val="00000005"/>
    <w:multiLevelType w:val="multilevel"/>
    <w:tmpl w:val="00000005"/>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rPr>
    </w:lvl>
    <w:lvl w:ilvl="8">
      <w:start w:val="1"/>
      <w:numFmt w:val="bullet"/>
      <w:lvlText w:val=""/>
      <w:lvlJc w:val="left"/>
      <w:pPr>
        <w:tabs>
          <w:tab w:val="num" w:pos="3600"/>
        </w:tabs>
        <w:ind w:left="3600" w:hanging="360"/>
      </w:pPr>
      <w:rPr>
        <w:rFonts w:ascii="Wingdings" w:hAnsi="Wingdings"/>
      </w:r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6" w15:restartNumberingAfterBreak="0">
    <w:nsid w:val="00000007"/>
    <w:multiLevelType w:val="multilevel"/>
    <w:tmpl w:val="00000007"/>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36F7600"/>
    <w:multiLevelType w:val="hybridMultilevel"/>
    <w:tmpl w:val="3D16E52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5B784A8C"/>
    <w:multiLevelType w:val="hybridMultilevel"/>
    <w:tmpl w:val="5B762440"/>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num w:numId="1" w16cid:durableId="129909076">
    <w:abstractNumId w:val="0"/>
  </w:num>
  <w:num w:numId="2" w16cid:durableId="453065021">
    <w:abstractNumId w:val="1"/>
  </w:num>
  <w:num w:numId="3" w16cid:durableId="730661968">
    <w:abstractNumId w:val="2"/>
  </w:num>
  <w:num w:numId="4" w16cid:durableId="669213260">
    <w:abstractNumId w:val="3"/>
  </w:num>
  <w:num w:numId="5" w16cid:durableId="1363244086">
    <w:abstractNumId w:val="4"/>
  </w:num>
  <w:num w:numId="6" w16cid:durableId="1645697214">
    <w:abstractNumId w:val="5"/>
  </w:num>
  <w:num w:numId="7" w16cid:durableId="1756895983">
    <w:abstractNumId w:val="6"/>
  </w:num>
  <w:num w:numId="8" w16cid:durableId="509762001">
    <w:abstractNumId w:val="8"/>
  </w:num>
  <w:num w:numId="9" w16cid:durableId="6349891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5"/>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Standard"/>
  <w:drawingGridHorizontalSpacing w:val="200"/>
  <w:drawingGridVerticalSpacing w:val="0"/>
  <w:displayHorizontalDrawingGridEvery w:val="0"/>
  <w:displayVerticalDrawingGridEvery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3A4"/>
    <w:rsid w:val="000078B4"/>
    <w:rsid w:val="0005409E"/>
    <w:rsid w:val="000634F7"/>
    <w:rsid w:val="000C77B3"/>
    <w:rsid w:val="000E767C"/>
    <w:rsid w:val="000F1BEC"/>
    <w:rsid w:val="001205FF"/>
    <w:rsid w:val="0012508E"/>
    <w:rsid w:val="00144E8D"/>
    <w:rsid w:val="00156DD4"/>
    <w:rsid w:val="00161922"/>
    <w:rsid w:val="00182697"/>
    <w:rsid w:val="00193831"/>
    <w:rsid w:val="002524FA"/>
    <w:rsid w:val="00285200"/>
    <w:rsid w:val="002C7217"/>
    <w:rsid w:val="00314DE3"/>
    <w:rsid w:val="00317C07"/>
    <w:rsid w:val="00363381"/>
    <w:rsid w:val="00371F1D"/>
    <w:rsid w:val="003743F9"/>
    <w:rsid w:val="00381B10"/>
    <w:rsid w:val="003943B9"/>
    <w:rsid w:val="003C7BF0"/>
    <w:rsid w:val="003E44F2"/>
    <w:rsid w:val="003E4EF7"/>
    <w:rsid w:val="00453086"/>
    <w:rsid w:val="00464FDA"/>
    <w:rsid w:val="00483302"/>
    <w:rsid w:val="004A13A1"/>
    <w:rsid w:val="004A4A65"/>
    <w:rsid w:val="004D3582"/>
    <w:rsid w:val="00515811"/>
    <w:rsid w:val="00522012"/>
    <w:rsid w:val="005231EB"/>
    <w:rsid w:val="005403C2"/>
    <w:rsid w:val="00595F67"/>
    <w:rsid w:val="005B1A99"/>
    <w:rsid w:val="005B30DA"/>
    <w:rsid w:val="005E1529"/>
    <w:rsid w:val="00691119"/>
    <w:rsid w:val="006D1BCD"/>
    <w:rsid w:val="006D2789"/>
    <w:rsid w:val="007603AC"/>
    <w:rsid w:val="007A4960"/>
    <w:rsid w:val="007C39E8"/>
    <w:rsid w:val="008028A3"/>
    <w:rsid w:val="008223AB"/>
    <w:rsid w:val="00831D87"/>
    <w:rsid w:val="0083740F"/>
    <w:rsid w:val="0089322E"/>
    <w:rsid w:val="008B6849"/>
    <w:rsid w:val="00922460"/>
    <w:rsid w:val="009543F4"/>
    <w:rsid w:val="009550D9"/>
    <w:rsid w:val="009575AB"/>
    <w:rsid w:val="0097206C"/>
    <w:rsid w:val="009C0AE0"/>
    <w:rsid w:val="009E133B"/>
    <w:rsid w:val="00A13C9D"/>
    <w:rsid w:val="00A6007A"/>
    <w:rsid w:val="00A731CD"/>
    <w:rsid w:val="00A823A4"/>
    <w:rsid w:val="00AA022E"/>
    <w:rsid w:val="00AA2E11"/>
    <w:rsid w:val="00AF509A"/>
    <w:rsid w:val="00B03B46"/>
    <w:rsid w:val="00B46368"/>
    <w:rsid w:val="00B544E4"/>
    <w:rsid w:val="00B720BF"/>
    <w:rsid w:val="00B748C3"/>
    <w:rsid w:val="00B87EF2"/>
    <w:rsid w:val="00BF1C6F"/>
    <w:rsid w:val="00C47FFB"/>
    <w:rsid w:val="00C62B8E"/>
    <w:rsid w:val="00C73813"/>
    <w:rsid w:val="00CA740A"/>
    <w:rsid w:val="00CD582B"/>
    <w:rsid w:val="00CD61B6"/>
    <w:rsid w:val="00CE2332"/>
    <w:rsid w:val="00CE7A22"/>
    <w:rsid w:val="00D34E13"/>
    <w:rsid w:val="00D974CD"/>
    <w:rsid w:val="00DC0D67"/>
    <w:rsid w:val="00DC773E"/>
    <w:rsid w:val="00DC7E6D"/>
    <w:rsid w:val="00E016D4"/>
    <w:rsid w:val="00E2128B"/>
    <w:rsid w:val="00E355B4"/>
    <w:rsid w:val="00E725B5"/>
    <w:rsid w:val="00E73B6B"/>
    <w:rsid w:val="00EC032A"/>
    <w:rsid w:val="00EF32B9"/>
    <w:rsid w:val="00EF5C03"/>
    <w:rsid w:val="00F2687C"/>
    <w:rsid w:val="00F32996"/>
    <w:rsid w:val="00F46CA9"/>
    <w:rsid w:val="00F7394D"/>
    <w:rsid w:val="00FE659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1FEDA0A"/>
  <w15:docId w15:val="{7B3FDEA1-0FDB-4502-9A15-9B366B9F8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E133B"/>
    <w:pPr>
      <w:suppressAutoHyphens/>
    </w:pPr>
    <w:rPr>
      <w:kern w:val="1"/>
      <w:sz w:val="24"/>
      <w:szCs w:val="24"/>
      <w:lang w:val="de-AT" w:eastAsia="ar-SA"/>
    </w:rPr>
  </w:style>
  <w:style w:type="paragraph" w:styleId="berschrift3">
    <w:name w:val="heading 3"/>
    <w:basedOn w:val="Standard"/>
    <w:next w:val="Textkrper"/>
    <w:qFormat/>
    <w:rsid w:val="009E133B"/>
    <w:pPr>
      <w:keepNext/>
      <w:numPr>
        <w:ilvl w:val="2"/>
        <w:numId w:val="1"/>
      </w:numPr>
      <w:outlineLvl w:val="2"/>
    </w:pPr>
    <w:rPr>
      <w:rFonts w:ascii="Cooper Black" w:hAnsi="Cooper Black"/>
      <w:sz w:val="36"/>
    </w:rPr>
  </w:style>
  <w:style w:type="paragraph" w:styleId="berschrift7">
    <w:name w:val="heading 7"/>
    <w:basedOn w:val="Standard"/>
    <w:next w:val="Textkrper"/>
    <w:qFormat/>
    <w:rsid w:val="009E133B"/>
    <w:pPr>
      <w:keepNext/>
      <w:numPr>
        <w:ilvl w:val="6"/>
        <w:numId w:val="1"/>
      </w:numPr>
      <w:jc w:val="center"/>
      <w:outlineLvl w:val="6"/>
    </w:pPr>
    <w:rPr>
      <w:rFonts w:ascii="Comic Sans MS" w:hAnsi="Comic Sans MS"/>
      <w:sz w:val="36"/>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9E133B"/>
  </w:style>
  <w:style w:type="character" w:styleId="Hyperlink">
    <w:name w:val="Hyperlink"/>
    <w:rsid w:val="009E133B"/>
    <w:rPr>
      <w:dstrike/>
      <w:color w:val="4E3805"/>
      <w:u w:val="none"/>
      <w:effect w:val="none"/>
    </w:rPr>
  </w:style>
  <w:style w:type="character" w:customStyle="1" w:styleId="FuzeileZchn">
    <w:name w:val="Fußzeile Zchn"/>
    <w:rsid w:val="009E133B"/>
    <w:rPr>
      <w:sz w:val="24"/>
      <w:szCs w:val="24"/>
    </w:rPr>
  </w:style>
  <w:style w:type="character" w:customStyle="1" w:styleId="SprechblasentextZchn">
    <w:name w:val="Sprechblasentext Zchn"/>
    <w:rsid w:val="009E133B"/>
    <w:rPr>
      <w:rFonts w:ascii="Tahoma" w:hAnsi="Tahoma" w:cs="Tahoma"/>
      <w:sz w:val="16"/>
      <w:szCs w:val="16"/>
      <w:lang w:val="de-AT"/>
    </w:rPr>
  </w:style>
  <w:style w:type="character" w:customStyle="1" w:styleId="berschrift3Zchn">
    <w:name w:val="Überschrift 3 Zchn"/>
    <w:rsid w:val="009E133B"/>
    <w:rPr>
      <w:rFonts w:ascii="Cooper Black" w:hAnsi="Cooper Black"/>
      <w:sz w:val="36"/>
      <w:szCs w:val="24"/>
      <w:lang w:val="de-AT"/>
    </w:rPr>
  </w:style>
  <w:style w:type="character" w:customStyle="1" w:styleId="berschrift7Zchn">
    <w:name w:val="Überschrift 7 Zchn"/>
    <w:rsid w:val="009E133B"/>
    <w:rPr>
      <w:rFonts w:ascii="Comic Sans MS" w:hAnsi="Comic Sans MS"/>
      <w:sz w:val="36"/>
      <w:szCs w:val="24"/>
    </w:rPr>
  </w:style>
  <w:style w:type="character" w:customStyle="1" w:styleId="KopfzeileZchn">
    <w:name w:val="Kopfzeile Zchn"/>
    <w:rsid w:val="009E133B"/>
    <w:rPr>
      <w:sz w:val="24"/>
      <w:szCs w:val="24"/>
      <w:lang w:val="de-AT"/>
    </w:rPr>
  </w:style>
  <w:style w:type="character" w:customStyle="1" w:styleId="ListLabel1">
    <w:name w:val="ListLabel 1"/>
    <w:rsid w:val="009E133B"/>
    <w:rPr>
      <w:rFonts w:cs="Courier New"/>
    </w:rPr>
  </w:style>
  <w:style w:type="paragraph" w:customStyle="1" w:styleId="berschrift">
    <w:name w:val="Überschrift"/>
    <w:basedOn w:val="Standard"/>
    <w:next w:val="Textkrper"/>
    <w:rsid w:val="009E133B"/>
    <w:pPr>
      <w:keepNext/>
      <w:spacing w:before="240" w:after="120"/>
    </w:pPr>
    <w:rPr>
      <w:rFonts w:ascii="Arial" w:eastAsia="Lucida Sans Unicode" w:hAnsi="Arial" w:cs="Tahoma"/>
      <w:sz w:val="28"/>
      <w:szCs w:val="28"/>
    </w:rPr>
  </w:style>
  <w:style w:type="paragraph" w:styleId="Textkrper">
    <w:name w:val="Body Text"/>
    <w:basedOn w:val="Standard"/>
    <w:rsid w:val="009E133B"/>
    <w:pPr>
      <w:spacing w:after="120"/>
    </w:pPr>
  </w:style>
  <w:style w:type="paragraph" w:styleId="Liste">
    <w:name w:val="List"/>
    <w:basedOn w:val="Textkrper"/>
    <w:rsid w:val="009E133B"/>
    <w:rPr>
      <w:rFonts w:cs="Tahoma"/>
    </w:rPr>
  </w:style>
  <w:style w:type="paragraph" w:customStyle="1" w:styleId="Beschriftung1">
    <w:name w:val="Beschriftung1"/>
    <w:basedOn w:val="Standard"/>
    <w:rsid w:val="009E133B"/>
    <w:pPr>
      <w:suppressLineNumbers/>
      <w:spacing w:before="120" w:after="120"/>
    </w:pPr>
    <w:rPr>
      <w:rFonts w:cs="Tahoma"/>
      <w:i/>
      <w:iCs/>
    </w:rPr>
  </w:style>
  <w:style w:type="paragraph" w:customStyle="1" w:styleId="Verzeichnis">
    <w:name w:val="Verzeichnis"/>
    <w:basedOn w:val="Standard"/>
    <w:rsid w:val="009E133B"/>
    <w:pPr>
      <w:suppressLineNumbers/>
    </w:pPr>
    <w:rPr>
      <w:rFonts w:cs="Tahoma"/>
    </w:rPr>
  </w:style>
  <w:style w:type="paragraph" w:customStyle="1" w:styleId="Endnotentext1">
    <w:name w:val="Endnotentext1"/>
    <w:basedOn w:val="Standard"/>
    <w:rsid w:val="009E133B"/>
    <w:rPr>
      <w:sz w:val="20"/>
      <w:szCs w:val="20"/>
      <w:lang w:val="de-DE"/>
    </w:rPr>
  </w:style>
  <w:style w:type="paragraph" w:styleId="Fuzeile">
    <w:name w:val="footer"/>
    <w:basedOn w:val="Standard"/>
    <w:rsid w:val="009E133B"/>
    <w:pPr>
      <w:suppressLineNumbers/>
      <w:tabs>
        <w:tab w:val="center" w:pos="4536"/>
        <w:tab w:val="right" w:pos="9072"/>
      </w:tabs>
    </w:pPr>
    <w:rPr>
      <w:lang w:val="de-DE"/>
    </w:rPr>
  </w:style>
  <w:style w:type="paragraph" w:customStyle="1" w:styleId="Sprechblasentext1">
    <w:name w:val="Sprechblasentext1"/>
    <w:basedOn w:val="Standard"/>
    <w:rsid w:val="009E133B"/>
    <w:rPr>
      <w:rFonts w:ascii="Tahoma" w:hAnsi="Tahoma" w:cs="Tahoma"/>
      <w:sz w:val="16"/>
      <w:szCs w:val="16"/>
    </w:rPr>
  </w:style>
  <w:style w:type="paragraph" w:customStyle="1" w:styleId="Listenabsatz1">
    <w:name w:val="Listenabsatz1"/>
    <w:basedOn w:val="Standard"/>
    <w:rsid w:val="009E133B"/>
    <w:pPr>
      <w:ind w:left="720"/>
    </w:pPr>
  </w:style>
  <w:style w:type="paragraph" w:styleId="Kopfzeile">
    <w:name w:val="header"/>
    <w:basedOn w:val="Standard"/>
    <w:rsid w:val="009E133B"/>
    <w:pPr>
      <w:suppressLineNumbers/>
      <w:tabs>
        <w:tab w:val="center" w:pos="4536"/>
        <w:tab w:val="right" w:pos="9072"/>
      </w:tabs>
    </w:pPr>
  </w:style>
  <w:style w:type="paragraph" w:customStyle="1" w:styleId="TabellenInhalt">
    <w:name w:val="Tabellen Inhalt"/>
    <w:basedOn w:val="Standard"/>
    <w:rsid w:val="009E133B"/>
    <w:pPr>
      <w:suppressLineNumbers/>
    </w:pPr>
  </w:style>
  <w:style w:type="table" w:styleId="Tabellenraster">
    <w:name w:val="Table Grid"/>
    <w:basedOn w:val="NormaleTabelle"/>
    <w:uiPriority w:val="59"/>
    <w:rsid w:val="00A823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qFormat/>
    <w:rsid w:val="00C47FFB"/>
    <w:pPr>
      <w:ind w:left="720"/>
      <w:contextualSpacing/>
    </w:pPr>
  </w:style>
  <w:style w:type="character" w:styleId="BesuchterLink">
    <w:name w:val="FollowedHyperlink"/>
    <w:basedOn w:val="Absatz-Standardschriftart"/>
    <w:uiPriority w:val="99"/>
    <w:semiHidden/>
    <w:unhideWhenUsed/>
    <w:rsid w:val="00C62B8E"/>
    <w:rPr>
      <w:color w:val="800080" w:themeColor="followedHyperlink"/>
      <w:u w:val="single"/>
    </w:rPr>
  </w:style>
  <w:style w:type="paragraph" w:styleId="Sprechblasentext">
    <w:name w:val="Balloon Text"/>
    <w:basedOn w:val="Standard"/>
    <w:link w:val="SprechblasentextZchn1"/>
    <w:uiPriority w:val="99"/>
    <w:semiHidden/>
    <w:unhideWhenUsed/>
    <w:rsid w:val="00B720BF"/>
    <w:rPr>
      <w:rFonts w:ascii="Segoe UI" w:hAnsi="Segoe UI" w:cs="Segoe UI"/>
      <w:sz w:val="18"/>
      <w:szCs w:val="18"/>
    </w:rPr>
  </w:style>
  <w:style w:type="character" w:customStyle="1" w:styleId="SprechblasentextZchn1">
    <w:name w:val="Sprechblasentext Zchn1"/>
    <w:basedOn w:val="Absatz-Standardschriftart"/>
    <w:link w:val="Sprechblasentext"/>
    <w:uiPriority w:val="99"/>
    <w:semiHidden/>
    <w:rsid w:val="00B720BF"/>
    <w:rPr>
      <w:rFonts w:ascii="Segoe UI" w:hAnsi="Segoe UI" w:cs="Segoe UI"/>
      <w:kern w:val="1"/>
      <w:sz w:val="18"/>
      <w:szCs w:val="18"/>
      <w:lang w:val="de-AT"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ildung-stmk.gv.at/unterricht/sport/aktuelles-im-schulsport.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80B729-B888-4DE5-A0DE-9A7C7D4D2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574</Words>
  <Characters>3622</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Handball Schulcup 2005 / 06</vt:lpstr>
    </vt:vector>
  </TitlesOfParts>
  <Company/>
  <LinksUpToDate>false</LinksUpToDate>
  <CharactersWithSpaces>4188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Handball Schulcup 2005 / 06</dc:title>
  <dc:creator>Bernd Singer</dc:creator>
  <cp:lastModifiedBy>Nicole Gottwald</cp:lastModifiedBy>
  <cp:revision>2</cp:revision>
  <cp:lastPrinted>2023-10-05T12:37:00Z</cp:lastPrinted>
  <dcterms:created xsi:type="dcterms:W3CDTF">2025-09-12T17:25:00Z</dcterms:created>
  <dcterms:modified xsi:type="dcterms:W3CDTF">2025-09-12T17:25:00Z</dcterms:modified>
</cp:coreProperties>
</file>