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250106B" w14:textId="77777777" w:rsidR="00BD6042" w:rsidRDefault="00BD6042" w:rsidP="00825251">
      <w:pPr>
        <w:rPr>
          <w:rFonts w:ascii="Arial" w:hAnsi="Arial" w:cs="Arial"/>
          <w:b/>
          <w:i/>
        </w:rPr>
      </w:pPr>
    </w:p>
    <w:p w14:paraId="0492CA78" w14:textId="77777777" w:rsidR="00825251" w:rsidRPr="002B368E" w:rsidRDefault="00825251" w:rsidP="00825251">
      <w:pPr>
        <w:rPr>
          <w:rFonts w:asciiTheme="minorHAnsi" w:hAnsiTheme="minorHAnsi" w:cs="Arial"/>
          <w:b/>
          <w:bCs/>
          <w:sz w:val="22"/>
          <w:szCs w:val="18"/>
          <w:lang w:val="de-DE"/>
        </w:rPr>
      </w:pPr>
      <w:r w:rsidRPr="002B368E">
        <w:rPr>
          <w:rFonts w:asciiTheme="minorHAnsi" w:hAnsiTheme="minorHAnsi" w:cs="Arial"/>
          <w:b/>
          <w:i/>
        </w:rPr>
        <w:t xml:space="preserve">1. Teilnahmeberechtigung:  </w:t>
      </w:r>
    </w:p>
    <w:p w14:paraId="0E6E0456" w14:textId="77777777" w:rsidR="00825251" w:rsidRPr="002B368E" w:rsidRDefault="00825251" w:rsidP="00825251">
      <w:pPr>
        <w:rPr>
          <w:rFonts w:asciiTheme="minorHAnsi" w:hAnsiTheme="minorHAnsi" w:cs="Arial"/>
          <w:b/>
          <w:bCs/>
          <w:sz w:val="18"/>
          <w:szCs w:val="18"/>
          <w:lang w:val="de-DE"/>
        </w:rPr>
      </w:pPr>
    </w:p>
    <w:p w14:paraId="2DA90733" w14:textId="77777777" w:rsidR="003362F6" w:rsidRPr="002B368E" w:rsidRDefault="003362F6" w:rsidP="003362F6">
      <w:pPr>
        <w:autoSpaceDE w:val="0"/>
        <w:autoSpaceDN w:val="0"/>
        <w:adjustRightInd w:val="0"/>
        <w:jc w:val="both"/>
        <w:rPr>
          <w:rFonts w:asciiTheme="minorHAnsi" w:hAnsiTheme="minorHAnsi" w:cs="Arial"/>
          <w:kern w:val="0"/>
          <w:sz w:val="20"/>
          <w:szCs w:val="20"/>
          <w:lang w:eastAsia="de-DE"/>
        </w:rPr>
      </w:pPr>
    </w:p>
    <w:p w14:paraId="4885EC98" w14:textId="69878063" w:rsidR="009F2787" w:rsidRPr="002B368E" w:rsidRDefault="0B14898A" w:rsidP="0B14898A">
      <w:pPr>
        <w:autoSpaceDE w:val="0"/>
        <w:autoSpaceDN w:val="0"/>
        <w:adjustRightInd w:val="0"/>
        <w:jc w:val="both"/>
        <w:rPr>
          <w:rFonts w:asciiTheme="minorHAnsi" w:hAnsiTheme="minorHAnsi" w:cs="Arial"/>
          <w:sz w:val="22"/>
          <w:szCs w:val="22"/>
        </w:rPr>
      </w:pPr>
      <w:proofErr w:type="spellStart"/>
      <w:r w:rsidRPr="0B14898A">
        <w:rPr>
          <w:rFonts w:asciiTheme="minorHAnsi" w:hAnsiTheme="minorHAnsi" w:cs="Arial"/>
          <w:sz w:val="22"/>
          <w:szCs w:val="22"/>
        </w:rPr>
        <w:t>OberstufenschülerInnen</w:t>
      </w:r>
      <w:proofErr w:type="spellEnd"/>
      <w:r w:rsidRPr="0B14898A">
        <w:rPr>
          <w:rFonts w:asciiTheme="minorHAnsi" w:hAnsiTheme="minorHAnsi" w:cs="Arial"/>
          <w:sz w:val="22"/>
          <w:szCs w:val="22"/>
        </w:rPr>
        <w:t xml:space="preserve"> aller Schularten – ohne Jahrgangsbeschränkung. Die Jugendlichen müssen seit Beginn des Schuljahres 202</w:t>
      </w:r>
      <w:r w:rsidR="00EE4509">
        <w:rPr>
          <w:rFonts w:asciiTheme="minorHAnsi" w:hAnsiTheme="minorHAnsi" w:cs="Arial"/>
          <w:sz w:val="22"/>
          <w:szCs w:val="22"/>
        </w:rPr>
        <w:t>5</w:t>
      </w:r>
      <w:r w:rsidRPr="0B14898A">
        <w:rPr>
          <w:rFonts w:asciiTheme="minorHAnsi" w:hAnsiTheme="minorHAnsi" w:cs="Arial"/>
          <w:sz w:val="22"/>
          <w:szCs w:val="22"/>
        </w:rPr>
        <w:t>/2</w:t>
      </w:r>
      <w:r w:rsidR="00EE4509">
        <w:rPr>
          <w:rFonts w:asciiTheme="minorHAnsi" w:hAnsiTheme="minorHAnsi" w:cs="Arial"/>
          <w:sz w:val="22"/>
          <w:szCs w:val="22"/>
        </w:rPr>
        <w:t>6</w:t>
      </w:r>
      <w:r w:rsidRPr="0B14898A">
        <w:rPr>
          <w:rFonts w:asciiTheme="minorHAnsi" w:hAnsiTheme="minorHAnsi" w:cs="Arial"/>
          <w:sz w:val="22"/>
          <w:szCs w:val="22"/>
        </w:rPr>
        <w:t xml:space="preserve"> wie auch zum Zeitpunkt der Veranstaltung die teilnehmende Schule (eine Direktion) besuchen, sowie die/der Betreuer/in dem Lehrkörper dieser Schule angehören. </w:t>
      </w:r>
    </w:p>
    <w:p w14:paraId="3840ADA8" w14:textId="786D7D18" w:rsidR="006C11F9" w:rsidRDefault="00825251" w:rsidP="00E151FA">
      <w:pPr>
        <w:suppressAutoHyphens w:val="0"/>
        <w:rPr>
          <w:rFonts w:asciiTheme="minorHAnsi" w:hAnsiTheme="minorHAnsi" w:cs="Arial"/>
          <w:b/>
          <w:sz w:val="22"/>
          <w:szCs w:val="22"/>
        </w:rPr>
      </w:pPr>
      <w:r w:rsidRPr="002B368E">
        <w:rPr>
          <w:rFonts w:asciiTheme="minorHAnsi" w:hAnsiTheme="minorHAnsi" w:cs="Arial"/>
          <w:b/>
          <w:sz w:val="22"/>
          <w:szCs w:val="22"/>
        </w:rPr>
        <w:t>Mannschaftsgröße maximal 1</w:t>
      </w:r>
      <w:r w:rsidR="001E3269">
        <w:rPr>
          <w:rFonts w:asciiTheme="minorHAnsi" w:hAnsiTheme="minorHAnsi" w:cs="Arial"/>
          <w:b/>
          <w:sz w:val="22"/>
          <w:szCs w:val="22"/>
        </w:rPr>
        <w:t>2</w:t>
      </w:r>
      <w:r w:rsidR="009F2787" w:rsidRPr="002B368E">
        <w:rPr>
          <w:rFonts w:asciiTheme="minorHAnsi" w:hAnsiTheme="minorHAnsi" w:cs="Arial"/>
          <w:b/>
          <w:sz w:val="22"/>
          <w:szCs w:val="22"/>
        </w:rPr>
        <w:t xml:space="preserve"> </w:t>
      </w:r>
      <w:r w:rsidR="007909DB" w:rsidRPr="002B368E">
        <w:rPr>
          <w:rFonts w:asciiTheme="minorHAnsi" w:hAnsiTheme="minorHAnsi" w:cs="Arial"/>
          <w:b/>
          <w:sz w:val="22"/>
          <w:szCs w:val="22"/>
        </w:rPr>
        <w:t xml:space="preserve">OBERSTUFEN </w:t>
      </w:r>
      <w:r w:rsidRPr="002B368E">
        <w:rPr>
          <w:rFonts w:asciiTheme="minorHAnsi" w:hAnsiTheme="minorHAnsi" w:cs="Arial"/>
          <w:b/>
          <w:sz w:val="22"/>
          <w:szCs w:val="22"/>
        </w:rPr>
        <w:t xml:space="preserve">SchülerInnen und </w:t>
      </w:r>
      <w:r w:rsidR="00EE4509">
        <w:rPr>
          <w:rFonts w:asciiTheme="minorHAnsi" w:hAnsiTheme="minorHAnsi" w:cs="Arial"/>
          <w:b/>
          <w:sz w:val="22"/>
          <w:szCs w:val="22"/>
        </w:rPr>
        <w:t>2</w:t>
      </w:r>
      <w:r w:rsidRPr="002B368E">
        <w:rPr>
          <w:rFonts w:asciiTheme="minorHAnsi" w:hAnsiTheme="minorHAnsi" w:cs="Arial"/>
          <w:b/>
          <w:sz w:val="22"/>
          <w:szCs w:val="22"/>
        </w:rPr>
        <w:t xml:space="preserve"> Betreuer</w:t>
      </w:r>
      <w:r w:rsidR="009F2787" w:rsidRPr="002B368E">
        <w:rPr>
          <w:rFonts w:asciiTheme="minorHAnsi" w:hAnsiTheme="minorHAnsi" w:cs="Arial"/>
          <w:b/>
          <w:sz w:val="22"/>
          <w:szCs w:val="22"/>
        </w:rPr>
        <w:t xml:space="preserve">. </w:t>
      </w:r>
    </w:p>
    <w:p w14:paraId="172019F6" w14:textId="3A2BAAB5" w:rsidR="00DF3DC4" w:rsidRPr="00E151FA" w:rsidRDefault="002B368E" w:rsidP="00E151FA">
      <w:pPr>
        <w:suppressAutoHyphens w:val="0"/>
        <w:rPr>
          <w:rFonts w:asciiTheme="minorHAnsi" w:hAnsiTheme="minorHAnsi" w:cstheme="minorHAnsi"/>
          <w:kern w:val="0"/>
          <w:sz w:val="22"/>
          <w:szCs w:val="22"/>
          <w:lang w:eastAsia="de-AT"/>
        </w:rPr>
      </w:pPr>
      <w:r w:rsidRPr="002B368E">
        <w:rPr>
          <w:rFonts w:asciiTheme="minorHAnsi" w:hAnsiTheme="minorHAnsi" w:cs="Arial"/>
          <w:b/>
          <w:sz w:val="22"/>
          <w:szCs w:val="22"/>
        </w:rPr>
        <w:br/>
      </w:r>
    </w:p>
    <w:p w14:paraId="4590A16C" w14:textId="34DFA60A" w:rsidR="0051611D" w:rsidRPr="005A0669" w:rsidRDefault="0B14898A" w:rsidP="0B14898A">
      <w:pPr>
        <w:autoSpaceDE w:val="0"/>
        <w:autoSpaceDN w:val="0"/>
        <w:adjustRightInd w:val="0"/>
        <w:jc w:val="both"/>
        <w:rPr>
          <w:rFonts w:asciiTheme="minorHAnsi" w:hAnsiTheme="minorHAnsi" w:cs="Arial"/>
          <w:b/>
          <w:bCs/>
          <w:sz w:val="22"/>
          <w:szCs w:val="22"/>
        </w:rPr>
      </w:pPr>
      <w:r w:rsidRPr="0B14898A">
        <w:rPr>
          <w:rFonts w:asciiTheme="minorHAnsi" w:hAnsiTheme="minorHAnsi" w:cs="Arial"/>
          <w:b/>
          <w:bCs/>
          <w:sz w:val="22"/>
          <w:szCs w:val="22"/>
        </w:rPr>
        <w:t>Die Teilnahme erfolgt bitte online über die Homepage der Bildungsdirektion für Steiermark – Schulsport.</w:t>
      </w:r>
      <w:r w:rsidR="0051611D">
        <w:br/>
      </w:r>
      <w:r w:rsidRPr="0B14898A">
        <w:rPr>
          <w:rFonts w:asciiTheme="minorHAnsi" w:hAnsiTheme="minorHAnsi" w:cs="Arial"/>
          <w:b/>
          <w:bCs/>
          <w:sz w:val="22"/>
          <w:szCs w:val="22"/>
        </w:rPr>
        <w:t xml:space="preserve">Es können nur Anmeldungen berücksichtigt werden die bis </w:t>
      </w:r>
      <w:r w:rsidR="00EE4509">
        <w:rPr>
          <w:rFonts w:asciiTheme="minorHAnsi" w:hAnsiTheme="minorHAnsi" w:cs="Arial"/>
          <w:b/>
          <w:bCs/>
          <w:sz w:val="22"/>
          <w:szCs w:val="22"/>
        </w:rPr>
        <w:t>02</w:t>
      </w:r>
      <w:r w:rsidRPr="0B14898A">
        <w:rPr>
          <w:rFonts w:asciiTheme="minorHAnsi" w:hAnsiTheme="minorHAnsi" w:cs="Arial"/>
          <w:b/>
          <w:bCs/>
          <w:sz w:val="22"/>
          <w:szCs w:val="22"/>
        </w:rPr>
        <w:t>.</w:t>
      </w:r>
      <w:r w:rsidR="00EE4509">
        <w:rPr>
          <w:rFonts w:asciiTheme="minorHAnsi" w:hAnsiTheme="minorHAnsi" w:cs="Arial"/>
          <w:b/>
          <w:bCs/>
          <w:sz w:val="22"/>
          <w:szCs w:val="22"/>
        </w:rPr>
        <w:t>05</w:t>
      </w:r>
      <w:r w:rsidRPr="0B14898A">
        <w:rPr>
          <w:rFonts w:asciiTheme="minorHAnsi" w:hAnsiTheme="minorHAnsi" w:cs="Arial"/>
          <w:b/>
          <w:bCs/>
          <w:sz w:val="22"/>
          <w:szCs w:val="22"/>
        </w:rPr>
        <w:t>.202</w:t>
      </w:r>
      <w:r w:rsidR="00EE4509">
        <w:rPr>
          <w:rFonts w:asciiTheme="minorHAnsi" w:hAnsiTheme="minorHAnsi" w:cs="Arial"/>
          <w:b/>
          <w:bCs/>
          <w:sz w:val="22"/>
          <w:szCs w:val="22"/>
        </w:rPr>
        <w:t>6</w:t>
      </w:r>
      <w:r w:rsidRPr="0B14898A">
        <w:rPr>
          <w:rFonts w:asciiTheme="minorHAnsi" w:hAnsiTheme="minorHAnsi" w:cs="Arial"/>
          <w:b/>
          <w:bCs/>
          <w:sz w:val="22"/>
          <w:szCs w:val="22"/>
        </w:rPr>
        <w:t xml:space="preserve"> 00:00 Uhr erfolgen.</w:t>
      </w:r>
    </w:p>
    <w:p w14:paraId="588D88C5" w14:textId="77777777" w:rsidR="0051611D" w:rsidRPr="002B368E" w:rsidRDefault="0051611D" w:rsidP="009F2787">
      <w:pPr>
        <w:autoSpaceDE w:val="0"/>
        <w:autoSpaceDN w:val="0"/>
        <w:adjustRightInd w:val="0"/>
        <w:jc w:val="both"/>
        <w:rPr>
          <w:rFonts w:asciiTheme="minorHAnsi" w:hAnsiTheme="minorHAnsi" w:cs="Arial"/>
          <w:sz w:val="22"/>
          <w:szCs w:val="22"/>
        </w:rPr>
      </w:pPr>
    </w:p>
    <w:p w14:paraId="48C4D3EB" w14:textId="77777777" w:rsidR="009E133B" w:rsidRPr="002B368E" w:rsidRDefault="0012508E">
      <w:pPr>
        <w:spacing w:before="120"/>
        <w:rPr>
          <w:rFonts w:asciiTheme="minorHAnsi" w:hAnsiTheme="minorHAnsi" w:cs="Arial"/>
          <w:b/>
          <w:i/>
        </w:rPr>
      </w:pPr>
      <w:r w:rsidRPr="002B368E">
        <w:rPr>
          <w:rFonts w:asciiTheme="minorHAnsi" w:hAnsiTheme="minorHAnsi" w:cs="Arial"/>
          <w:b/>
          <w:i/>
        </w:rPr>
        <w:t>2. Spielregeln:</w:t>
      </w:r>
    </w:p>
    <w:p w14:paraId="4202BCDB" w14:textId="77777777" w:rsidR="009E133B" w:rsidRPr="002B368E" w:rsidRDefault="009E133B">
      <w:pPr>
        <w:ind w:left="397"/>
        <w:rPr>
          <w:rFonts w:asciiTheme="minorHAnsi" w:hAnsiTheme="minorHAnsi" w:cs="Arial"/>
          <w:sz w:val="18"/>
          <w:szCs w:val="18"/>
        </w:rPr>
      </w:pPr>
    </w:p>
    <w:p w14:paraId="7E13F944" w14:textId="77777777" w:rsidR="003362F6" w:rsidRPr="002B368E" w:rsidRDefault="003362F6" w:rsidP="003362F6">
      <w:pPr>
        <w:suppressAutoHyphens w:val="0"/>
        <w:autoSpaceDE w:val="0"/>
        <w:autoSpaceDN w:val="0"/>
        <w:adjustRightInd w:val="0"/>
        <w:rPr>
          <w:rFonts w:asciiTheme="minorHAnsi" w:hAnsiTheme="minorHAnsi" w:cs="Arial"/>
          <w:kern w:val="0"/>
          <w:sz w:val="22"/>
          <w:szCs w:val="22"/>
          <w:lang w:eastAsia="de-DE"/>
        </w:rPr>
      </w:pPr>
      <w:r w:rsidRPr="002B368E">
        <w:rPr>
          <w:rFonts w:asciiTheme="minorHAnsi" w:hAnsiTheme="minorHAnsi" w:cs="Arial"/>
          <w:kern w:val="0"/>
          <w:sz w:val="22"/>
          <w:szCs w:val="22"/>
          <w:lang w:eastAsia="de-DE"/>
        </w:rPr>
        <w:t>Turnierform</w:t>
      </w:r>
    </w:p>
    <w:p w14:paraId="5F4EB27E" w14:textId="77777777" w:rsidR="009E133B" w:rsidRPr="002B368E" w:rsidRDefault="003362F6" w:rsidP="007909DB">
      <w:pPr>
        <w:suppressAutoHyphens w:val="0"/>
        <w:autoSpaceDE w:val="0"/>
        <w:autoSpaceDN w:val="0"/>
        <w:adjustRightInd w:val="0"/>
        <w:rPr>
          <w:rFonts w:asciiTheme="minorHAnsi" w:hAnsiTheme="minorHAnsi" w:cs="Arial"/>
          <w:kern w:val="0"/>
          <w:sz w:val="22"/>
          <w:szCs w:val="22"/>
          <w:lang w:eastAsia="de-DE"/>
        </w:rPr>
      </w:pPr>
      <w:r w:rsidRPr="002B368E">
        <w:rPr>
          <w:rFonts w:asciiTheme="minorHAnsi" w:hAnsiTheme="minorHAnsi" w:cs="Arial"/>
          <w:kern w:val="0"/>
          <w:sz w:val="22"/>
          <w:szCs w:val="22"/>
          <w:lang w:eastAsia="de-DE"/>
        </w:rPr>
        <w:t>Spielregeln: Gespielt wird nach de</w:t>
      </w:r>
      <w:r w:rsidR="007909DB" w:rsidRPr="002B368E">
        <w:rPr>
          <w:rFonts w:asciiTheme="minorHAnsi" w:hAnsiTheme="minorHAnsi" w:cs="Arial"/>
          <w:kern w:val="0"/>
          <w:sz w:val="22"/>
          <w:szCs w:val="22"/>
          <w:lang w:eastAsia="de-DE"/>
        </w:rPr>
        <w:t xml:space="preserve">n Regeln für Hallenhandball der </w:t>
      </w:r>
      <w:r w:rsidRPr="002B368E">
        <w:rPr>
          <w:rFonts w:asciiTheme="minorHAnsi" w:hAnsiTheme="minorHAnsi" w:cs="Arial"/>
          <w:kern w:val="0"/>
          <w:sz w:val="22"/>
          <w:szCs w:val="22"/>
          <w:lang w:eastAsia="de-DE"/>
        </w:rPr>
        <w:t>Internationalen Handball Föderatio</w:t>
      </w:r>
      <w:r w:rsidR="007909DB" w:rsidRPr="002B368E">
        <w:rPr>
          <w:rFonts w:asciiTheme="minorHAnsi" w:hAnsiTheme="minorHAnsi" w:cs="Arial"/>
          <w:kern w:val="0"/>
          <w:sz w:val="22"/>
          <w:szCs w:val="22"/>
          <w:lang w:eastAsia="de-DE"/>
        </w:rPr>
        <w:t xml:space="preserve">n, soweit diese nicht durch die </w:t>
      </w:r>
      <w:r w:rsidRPr="002B368E">
        <w:rPr>
          <w:rFonts w:asciiTheme="minorHAnsi" w:hAnsiTheme="minorHAnsi" w:cs="Arial"/>
          <w:kern w:val="0"/>
          <w:sz w:val="22"/>
          <w:szCs w:val="22"/>
          <w:lang w:eastAsia="de-DE"/>
        </w:rPr>
        <w:t>Turnierbestimmungen abgeändert werden.</w:t>
      </w:r>
    </w:p>
    <w:p w14:paraId="6922714D" w14:textId="77777777" w:rsidR="003362F6" w:rsidRPr="002B368E" w:rsidRDefault="003362F6">
      <w:pPr>
        <w:ind w:left="397"/>
        <w:rPr>
          <w:rFonts w:asciiTheme="minorHAnsi" w:hAnsiTheme="minorHAnsi" w:cs="Arial"/>
          <w:sz w:val="18"/>
          <w:szCs w:val="18"/>
        </w:rPr>
      </w:pPr>
    </w:p>
    <w:p w14:paraId="69617588" w14:textId="77777777" w:rsidR="009E133B" w:rsidRPr="002B368E" w:rsidRDefault="0012508E">
      <w:pPr>
        <w:spacing w:before="120"/>
        <w:rPr>
          <w:rFonts w:asciiTheme="minorHAnsi" w:hAnsiTheme="minorHAnsi" w:cs="Arial"/>
          <w:b/>
          <w:i/>
        </w:rPr>
      </w:pPr>
      <w:r w:rsidRPr="002B368E">
        <w:rPr>
          <w:rFonts w:asciiTheme="minorHAnsi" w:hAnsiTheme="minorHAnsi" w:cs="Arial"/>
          <w:b/>
          <w:i/>
        </w:rPr>
        <w:t>3. Austragungsm</w:t>
      </w:r>
      <w:r w:rsidR="007909DB" w:rsidRPr="002B368E">
        <w:rPr>
          <w:rFonts w:asciiTheme="minorHAnsi" w:hAnsiTheme="minorHAnsi" w:cs="Arial"/>
          <w:b/>
          <w:i/>
        </w:rPr>
        <w:t>odus Landes - Meisterschaften</w:t>
      </w:r>
    </w:p>
    <w:p w14:paraId="5AE6C516" w14:textId="77777777" w:rsidR="009E133B" w:rsidRPr="002B368E" w:rsidRDefault="009E133B">
      <w:pPr>
        <w:ind w:left="397"/>
        <w:rPr>
          <w:rFonts w:asciiTheme="minorHAnsi" w:hAnsiTheme="minorHAnsi" w:cs="Arial"/>
          <w:sz w:val="18"/>
          <w:szCs w:val="18"/>
        </w:rPr>
      </w:pPr>
    </w:p>
    <w:p w14:paraId="6223BF4C" w14:textId="1466829B" w:rsidR="00383A44" w:rsidRPr="002B368E" w:rsidRDefault="007909DB" w:rsidP="00383A44">
      <w:pPr>
        <w:suppressAutoHyphens w:val="0"/>
        <w:jc w:val="both"/>
        <w:rPr>
          <w:rFonts w:asciiTheme="minorHAnsi" w:hAnsiTheme="minorHAnsi" w:cs="Arial"/>
          <w:sz w:val="22"/>
          <w:szCs w:val="16"/>
        </w:rPr>
      </w:pPr>
      <w:r w:rsidRPr="002B368E">
        <w:rPr>
          <w:rFonts w:asciiTheme="minorHAnsi" w:hAnsiTheme="minorHAnsi" w:cs="Arial"/>
          <w:sz w:val="22"/>
          <w:szCs w:val="16"/>
        </w:rPr>
        <w:t>Der</w:t>
      </w:r>
      <w:r w:rsidR="00383A44" w:rsidRPr="002B368E">
        <w:rPr>
          <w:rFonts w:asciiTheme="minorHAnsi" w:hAnsiTheme="minorHAnsi" w:cs="Arial"/>
          <w:sz w:val="22"/>
          <w:szCs w:val="16"/>
        </w:rPr>
        <w:t xml:space="preserve"> Spielplan </w:t>
      </w:r>
      <w:r w:rsidRPr="002B368E">
        <w:rPr>
          <w:rFonts w:asciiTheme="minorHAnsi" w:hAnsiTheme="minorHAnsi" w:cs="Arial"/>
          <w:sz w:val="22"/>
          <w:szCs w:val="16"/>
        </w:rPr>
        <w:t xml:space="preserve">ist </w:t>
      </w:r>
      <w:r w:rsidR="00383A44" w:rsidRPr="002B368E">
        <w:rPr>
          <w:rFonts w:asciiTheme="minorHAnsi" w:hAnsiTheme="minorHAnsi" w:cs="Arial"/>
          <w:sz w:val="22"/>
          <w:szCs w:val="16"/>
        </w:rPr>
        <w:t>im Internet auf der Homepage de</w:t>
      </w:r>
      <w:r w:rsidR="00DB0850">
        <w:rPr>
          <w:rFonts w:asciiTheme="minorHAnsi" w:hAnsiTheme="minorHAnsi" w:cs="Arial"/>
          <w:sz w:val="22"/>
          <w:szCs w:val="16"/>
        </w:rPr>
        <w:t xml:space="preserve">r Bildungsdirektion </w:t>
      </w:r>
      <w:r w:rsidR="002B368E" w:rsidRPr="002B368E">
        <w:rPr>
          <w:rFonts w:asciiTheme="minorHAnsi" w:hAnsiTheme="minorHAnsi" w:cs="Arial"/>
          <w:sz w:val="22"/>
          <w:szCs w:val="16"/>
        </w:rPr>
        <w:t>Steiermark</w:t>
      </w:r>
      <w:r w:rsidR="00383A44" w:rsidRPr="002B368E">
        <w:rPr>
          <w:rFonts w:asciiTheme="minorHAnsi" w:hAnsiTheme="minorHAnsi" w:cs="Arial"/>
          <w:sz w:val="22"/>
          <w:szCs w:val="16"/>
        </w:rPr>
        <w:t xml:space="preserve">! </w:t>
      </w:r>
      <w:r w:rsidR="00BD6042" w:rsidRPr="002B368E">
        <w:rPr>
          <w:rFonts w:asciiTheme="minorHAnsi" w:hAnsiTheme="minorHAnsi" w:cs="Arial"/>
          <w:sz w:val="22"/>
          <w:szCs w:val="16"/>
        </w:rPr>
        <w:t>Das erste Spiel wird um 9:00 beginnen (</w:t>
      </w:r>
      <w:r w:rsidR="005A0669">
        <w:rPr>
          <w:rFonts w:asciiTheme="minorHAnsi" w:hAnsiTheme="minorHAnsi" w:cs="Arial"/>
          <w:sz w:val="22"/>
          <w:szCs w:val="16"/>
        </w:rPr>
        <w:t>das Ende hängt</w:t>
      </w:r>
      <w:r w:rsidR="00BD6042" w:rsidRPr="002B368E">
        <w:rPr>
          <w:rFonts w:asciiTheme="minorHAnsi" w:hAnsiTheme="minorHAnsi" w:cs="Arial"/>
          <w:sz w:val="22"/>
          <w:szCs w:val="16"/>
        </w:rPr>
        <w:t xml:space="preserve"> von der Anzahl der genannten Mannschaften ab)</w:t>
      </w:r>
    </w:p>
    <w:p w14:paraId="106EAC71" w14:textId="77777777" w:rsidR="00383A44" w:rsidRPr="002B368E" w:rsidRDefault="00383A44">
      <w:pPr>
        <w:ind w:left="397"/>
        <w:rPr>
          <w:rFonts w:asciiTheme="minorHAnsi" w:hAnsiTheme="minorHAnsi" w:cs="Arial"/>
          <w:sz w:val="18"/>
          <w:szCs w:val="18"/>
        </w:rPr>
      </w:pPr>
    </w:p>
    <w:tbl>
      <w:tblPr>
        <w:tblW w:w="0" w:type="auto"/>
        <w:tblInd w:w="-34" w:type="dxa"/>
        <w:tblLayout w:type="fixed"/>
        <w:tblLook w:val="0000" w:firstRow="0" w:lastRow="0" w:firstColumn="0" w:lastColumn="0" w:noHBand="0" w:noVBand="0"/>
      </w:tblPr>
      <w:tblGrid>
        <w:gridCol w:w="10207"/>
      </w:tblGrid>
      <w:tr w:rsidR="009E133B" w:rsidRPr="002B368E" w14:paraId="482B564A" w14:textId="77777777">
        <w:tc>
          <w:tcPr>
            <w:tcW w:w="10207" w:type="dxa"/>
          </w:tcPr>
          <w:p w14:paraId="00DA18C3" w14:textId="77777777" w:rsidR="00383A44" w:rsidRPr="002B368E" w:rsidRDefault="00383A44" w:rsidP="00383A44">
            <w:pPr>
              <w:ind w:left="709"/>
              <w:jc w:val="center"/>
              <w:rPr>
                <w:rFonts w:asciiTheme="minorHAnsi" w:hAnsiTheme="minorHAnsi"/>
                <w:sz w:val="22"/>
                <w:szCs w:val="22"/>
                <w:lang w:val="de-DE"/>
              </w:rPr>
            </w:pPr>
            <w:r w:rsidRPr="002B368E">
              <w:rPr>
                <w:rFonts w:asciiTheme="minorHAnsi" w:hAnsiTheme="minorHAnsi"/>
                <w:sz w:val="22"/>
                <w:szCs w:val="22"/>
                <w:lang w:val="de-DE"/>
              </w:rPr>
              <w:t xml:space="preserve">Grundsätzlich gilt: </w:t>
            </w:r>
            <w:r w:rsidRPr="002B368E">
              <w:rPr>
                <w:rFonts w:asciiTheme="minorHAnsi" w:hAnsiTheme="minorHAnsi"/>
                <w:sz w:val="22"/>
                <w:szCs w:val="22"/>
                <w:lang w:val="de-DE"/>
              </w:rPr>
              <w:br/>
            </w:r>
          </w:p>
          <w:p w14:paraId="49F49CAC" w14:textId="77777777" w:rsidR="009E133B" w:rsidRPr="002B368E" w:rsidRDefault="0012508E" w:rsidP="007909DB">
            <w:pPr>
              <w:rPr>
                <w:rFonts w:asciiTheme="minorHAnsi" w:hAnsiTheme="minorHAnsi"/>
                <w:sz w:val="22"/>
                <w:szCs w:val="22"/>
                <w:lang w:val="de-DE"/>
              </w:rPr>
            </w:pPr>
            <w:r w:rsidRPr="002B368E">
              <w:rPr>
                <w:rFonts w:asciiTheme="minorHAnsi" w:hAnsiTheme="minorHAnsi"/>
                <w:b/>
                <w:sz w:val="22"/>
                <w:szCs w:val="22"/>
                <w:lang w:val="de-DE"/>
              </w:rPr>
              <w:t>Bei Punktegleichheit entscheidet</w:t>
            </w:r>
            <w:r w:rsidRPr="002B368E">
              <w:rPr>
                <w:rFonts w:asciiTheme="minorHAnsi" w:hAnsiTheme="minorHAnsi"/>
                <w:sz w:val="22"/>
                <w:szCs w:val="22"/>
                <w:lang w:val="de-DE"/>
              </w:rPr>
              <w:t>:</w:t>
            </w:r>
            <w:r w:rsidR="004876F3">
              <w:rPr>
                <w:rFonts w:asciiTheme="minorHAnsi" w:hAnsiTheme="minorHAnsi"/>
                <w:sz w:val="22"/>
                <w:szCs w:val="22"/>
                <w:lang w:val="de-DE"/>
              </w:rPr>
              <w:t xml:space="preserve"> A) direktes Duell,</w:t>
            </w:r>
            <w:r w:rsidRPr="002B368E">
              <w:rPr>
                <w:rFonts w:asciiTheme="minorHAnsi" w:hAnsiTheme="minorHAnsi"/>
                <w:sz w:val="22"/>
                <w:szCs w:val="22"/>
                <w:lang w:val="de-DE"/>
              </w:rPr>
              <w:t xml:space="preserve"> </w:t>
            </w:r>
            <w:r w:rsidR="004876F3">
              <w:rPr>
                <w:rFonts w:asciiTheme="minorHAnsi" w:hAnsiTheme="minorHAnsi"/>
                <w:sz w:val="22"/>
                <w:szCs w:val="22"/>
                <w:lang w:val="de-DE"/>
              </w:rPr>
              <w:t>B</w:t>
            </w:r>
            <w:r w:rsidRPr="002B368E">
              <w:rPr>
                <w:rFonts w:asciiTheme="minorHAnsi" w:hAnsiTheme="minorHAnsi"/>
                <w:sz w:val="22"/>
                <w:szCs w:val="22"/>
                <w:lang w:val="de-DE"/>
              </w:rPr>
              <w:t xml:space="preserve">) Tordifferenz, </w:t>
            </w:r>
            <w:r w:rsidR="004876F3">
              <w:rPr>
                <w:rFonts w:asciiTheme="minorHAnsi" w:hAnsiTheme="minorHAnsi"/>
                <w:sz w:val="22"/>
                <w:szCs w:val="22"/>
                <w:lang w:val="de-DE"/>
              </w:rPr>
              <w:t>C</w:t>
            </w:r>
            <w:r w:rsidRPr="002B368E">
              <w:rPr>
                <w:rFonts w:asciiTheme="minorHAnsi" w:hAnsiTheme="minorHAnsi"/>
                <w:sz w:val="22"/>
                <w:szCs w:val="22"/>
                <w:lang w:val="de-DE"/>
              </w:rPr>
              <w:t xml:space="preserve">) Anzahl geworfener Tore, </w:t>
            </w:r>
            <w:r w:rsidR="004876F3">
              <w:rPr>
                <w:rFonts w:asciiTheme="minorHAnsi" w:hAnsiTheme="minorHAnsi"/>
                <w:sz w:val="22"/>
                <w:szCs w:val="22"/>
                <w:lang w:val="de-DE"/>
              </w:rPr>
              <w:t>D</w:t>
            </w:r>
            <w:r w:rsidRPr="002B368E">
              <w:rPr>
                <w:rFonts w:asciiTheme="minorHAnsi" w:hAnsiTheme="minorHAnsi"/>
                <w:sz w:val="22"/>
                <w:szCs w:val="22"/>
                <w:lang w:val="de-DE"/>
              </w:rPr>
              <w:t>) Losentscheid</w:t>
            </w:r>
          </w:p>
        </w:tc>
      </w:tr>
    </w:tbl>
    <w:p w14:paraId="419A3817" w14:textId="77777777" w:rsidR="009E133B" w:rsidRPr="002B368E" w:rsidRDefault="009E133B">
      <w:pPr>
        <w:ind w:left="397"/>
        <w:rPr>
          <w:rFonts w:asciiTheme="minorHAnsi" w:hAnsiTheme="minorHAnsi" w:cs="Arial"/>
          <w:sz w:val="18"/>
          <w:szCs w:val="18"/>
        </w:rPr>
      </w:pPr>
    </w:p>
    <w:p w14:paraId="546690B6" w14:textId="77777777" w:rsidR="001A5E93" w:rsidRPr="002B368E" w:rsidRDefault="001A5E93">
      <w:pPr>
        <w:rPr>
          <w:rFonts w:asciiTheme="minorHAnsi" w:hAnsiTheme="minorHAnsi"/>
        </w:rPr>
      </w:pPr>
    </w:p>
    <w:tbl>
      <w:tblPr>
        <w:tblW w:w="0" w:type="auto"/>
        <w:tblInd w:w="-34" w:type="dxa"/>
        <w:tblLayout w:type="fixed"/>
        <w:tblLook w:val="0000" w:firstRow="0" w:lastRow="0" w:firstColumn="0" w:lastColumn="0" w:noHBand="0" w:noVBand="0"/>
      </w:tblPr>
      <w:tblGrid>
        <w:gridCol w:w="10207"/>
      </w:tblGrid>
      <w:tr w:rsidR="009E133B" w:rsidRPr="002B368E" w14:paraId="5AE4320A" w14:textId="77777777" w:rsidTr="0B14898A">
        <w:tc>
          <w:tcPr>
            <w:tcW w:w="10207" w:type="dxa"/>
          </w:tcPr>
          <w:p w14:paraId="76204039" w14:textId="77777777" w:rsidR="000B0BE0" w:rsidRDefault="000B0BE0">
            <w:pPr>
              <w:pStyle w:val="Listenabsatz1"/>
              <w:numPr>
                <w:ilvl w:val="0"/>
                <w:numId w:val="6"/>
              </w:numPr>
              <w:rPr>
                <w:rFonts w:asciiTheme="minorHAnsi" w:hAnsiTheme="minorHAnsi"/>
                <w:sz w:val="22"/>
                <w:szCs w:val="22"/>
                <w:lang w:val="de-DE"/>
              </w:rPr>
            </w:pPr>
            <w:r>
              <w:rPr>
                <w:rFonts w:asciiTheme="minorHAnsi" w:hAnsiTheme="minorHAnsi"/>
                <w:sz w:val="22"/>
                <w:szCs w:val="22"/>
                <w:lang w:val="de-DE"/>
              </w:rPr>
              <w:t>Ein</w:t>
            </w:r>
            <w:r w:rsidR="00951DAB" w:rsidRPr="002B368E">
              <w:rPr>
                <w:rFonts w:asciiTheme="minorHAnsi" w:hAnsiTheme="minorHAnsi"/>
                <w:sz w:val="22"/>
                <w:szCs w:val="22"/>
                <w:lang w:val="de-DE"/>
              </w:rPr>
              <w:t xml:space="preserve"> Team </w:t>
            </w:r>
            <w:r>
              <w:rPr>
                <w:rFonts w:asciiTheme="minorHAnsi" w:hAnsiTheme="minorHAnsi"/>
                <w:sz w:val="22"/>
                <w:szCs w:val="22"/>
                <w:lang w:val="de-DE"/>
              </w:rPr>
              <w:t>–</w:t>
            </w:r>
            <w:r w:rsidR="00951DAB" w:rsidRPr="002B368E">
              <w:rPr>
                <w:rFonts w:asciiTheme="minorHAnsi" w:hAnsiTheme="minorHAnsi"/>
                <w:sz w:val="22"/>
                <w:szCs w:val="22"/>
                <w:lang w:val="de-DE"/>
              </w:rPr>
              <w:t xml:space="preserve"> Timeout</w:t>
            </w:r>
            <w:r>
              <w:rPr>
                <w:rFonts w:asciiTheme="minorHAnsi" w:hAnsiTheme="minorHAnsi"/>
                <w:sz w:val="22"/>
                <w:szCs w:val="22"/>
                <w:lang w:val="de-DE"/>
              </w:rPr>
              <w:t>- pro Spiel</w:t>
            </w:r>
            <w:r w:rsidR="0012508E" w:rsidRPr="002B368E">
              <w:rPr>
                <w:rFonts w:asciiTheme="minorHAnsi" w:hAnsiTheme="minorHAnsi"/>
                <w:sz w:val="22"/>
                <w:szCs w:val="22"/>
                <w:lang w:val="de-DE"/>
              </w:rPr>
              <w:t xml:space="preserve"> </w:t>
            </w:r>
          </w:p>
          <w:p w14:paraId="03DDC0B5" w14:textId="77777777" w:rsidR="000B0BE0" w:rsidRDefault="0012508E">
            <w:pPr>
              <w:pStyle w:val="Listenabsatz1"/>
              <w:numPr>
                <w:ilvl w:val="0"/>
                <w:numId w:val="6"/>
              </w:numPr>
              <w:rPr>
                <w:rFonts w:asciiTheme="minorHAnsi" w:hAnsiTheme="minorHAnsi"/>
                <w:sz w:val="22"/>
                <w:szCs w:val="22"/>
                <w:lang w:val="de-DE"/>
              </w:rPr>
            </w:pPr>
            <w:r w:rsidRPr="002B368E">
              <w:rPr>
                <w:rFonts w:asciiTheme="minorHAnsi" w:hAnsiTheme="minorHAnsi"/>
                <w:sz w:val="22"/>
                <w:szCs w:val="22"/>
                <w:lang w:val="de-DE"/>
              </w:rPr>
              <w:t>schneller Wechsel der Spiele ohne Aufwärmphase in der Halle zur Einhaltung des Zeitplanes</w:t>
            </w:r>
          </w:p>
          <w:p w14:paraId="7DCA8575" w14:textId="6C277F43" w:rsidR="009E133B" w:rsidRPr="002B368E" w:rsidRDefault="006242AB">
            <w:pPr>
              <w:pStyle w:val="Listenabsatz1"/>
              <w:numPr>
                <w:ilvl w:val="0"/>
                <w:numId w:val="6"/>
              </w:numPr>
              <w:rPr>
                <w:rFonts w:asciiTheme="minorHAnsi" w:hAnsiTheme="minorHAnsi"/>
                <w:sz w:val="22"/>
                <w:szCs w:val="22"/>
                <w:lang w:val="de-DE"/>
              </w:rPr>
            </w:pPr>
            <w:r w:rsidRPr="006242AB">
              <w:rPr>
                <w:rFonts w:asciiTheme="minorHAnsi" w:hAnsiTheme="minorHAnsi"/>
                <w:b/>
                <w:sz w:val="22"/>
                <w:szCs w:val="22"/>
                <w:lang w:val="de-DE"/>
              </w:rPr>
              <w:t xml:space="preserve">Spielzeit </w:t>
            </w:r>
            <w:r w:rsidR="001E3269">
              <w:rPr>
                <w:rFonts w:asciiTheme="minorHAnsi" w:hAnsiTheme="minorHAnsi"/>
                <w:b/>
                <w:sz w:val="22"/>
                <w:szCs w:val="22"/>
                <w:lang w:val="de-DE"/>
              </w:rPr>
              <w:t>wahrscheinlich zweimal</w:t>
            </w:r>
            <w:r w:rsidRPr="006242AB">
              <w:rPr>
                <w:rFonts w:asciiTheme="minorHAnsi" w:hAnsiTheme="minorHAnsi"/>
                <w:b/>
                <w:sz w:val="22"/>
                <w:szCs w:val="22"/>
                <w:lang w:val="de-DE"/>
              </w:rPr>
              <w:t xml:space="preserve"> 15 Minuten</w:t>
            </w:r>
            <w:r w:rsidR="001E3269">
              <w:rPr>
                <w:rFonts w:asciiTheme="minorHAnsi" w:hAnsiTheme="minorHAnsi"/>
                <w:b/>
                <w:sz w:val="22"/>
                <w:szCs w:val="22"/>
                <w:lang w:val="de-DE"/>
              </w:rPr>
              <w:t xml:space="preserve"> pro </w:t>
            </w:r>
            <w:proofErr w:type="gramStart"/>
            <w:r w:rsidR="001E3269">
              <w:rPr>
                <w:rFonts w:asciiTheme="minorHAnsi" w:hAnsiTheme="minorHAnsi"/>
                <w:b/>
                <w:sz w:val="22"/>
                <w:szCs w:val="22"/>
                <w:lang w:val="de-DE"/>
              </w:rPr>
              <w:t>Spiel</w:t>
            </w:r>
            <w:r w:rsidR="0012508E" w:rsidRPr="002B368E">
              <w:rPr>
                <w:rFonts w:asciiTheme="minorHAnsi" w:hAnsiTheme="minorHAnsi"/>
                <w:sz w:val="22"/>
                <w:szCs w:val="22"/>
                <w:lang w:val="de-DE"/>
              </w:rPr>
              <w:t xml:space="preserve"> </w:t>
            </w:r>
            <w:r w:rsidR="000B0BE0">
              <w:rPr>
                <w:rFonts w:asciiTheme="minorHAnsi" w:hAnsiTheme="minorHAnsi"/>
                <w:sz w:val="22"/>
                <w:szCs w:val="22"/>
                <w:lang w:val="de-DE"/>
              </w:rPr>
              <w:t xml:space="preserve"> (</w:t>
            </w:r>
            <w:proofErr w:type="gramEnd"/>
            <w:r w:rsidR="000B0BE0">
              <w:rPr>
                <w:rFonts w:asciiTheme="minorHAnsi" w:hAnsiTheme="minorHAnsi"/>
                <w:sz w:val="22"/>
                <w:szCs w:val="22"/>
                <w:lang w:val="de-DE"/>
              </w:rPr>
              <w:t>je nach Anmeldungen)</w:t>
            </w:r>
          </w:p>
          <w:p w14:paraId="5D6ED68F" w14:textId="3E4D2DA9" w:rsidR="009E133B" w:rsidRPr="002B368E" w:rsidRDefault="0012508E">
            <w:pPr>
              <w:pStyle w:val="Listenabsatz1"/>
              <w:numPr>
                <w:ilvl w:val="0"/>
                <w:numId w:val="6"/>
              </w:numPr>
              <w:rPr>
                <w:rFonts w:asciiTheme="minorHAnsi" w:hAnsiTheme="minorHAnsi"/>
                <w:sz w:val="22"/>
                <w:szCs w:val="22"/>
                <w:lang w:val="de-DE"/>
              </w:rPr>
            </w:pPr>
            <w:r w:rsidRPr="002B368E">
              <w:rPr>
                <w:rFonts w:asciiTheme="minorHAnsi" w:hAnsiTheme="minorHAnsi"/>
                <w:sz w:val="22"/>
                <w:szCs w:val="22"/>
                <w:lang w:val="de-DE"/>
              </w:rPr>
              <w:t>Spielerliste bitte mitnehmen und abgeben (Formular liegt bei) – Ausweispflicht für die Schüler</w:t>
            </w:r>
            <w:r w:rsidR="001E3269">
              <w:rPr>
                <w:rFonts w:asciiTheme="minorHAnsi" w:hAnsiTheme="minorHAnsi"/>
                <w:sz w:val="22"/>
                <w:szCs w:val="22"/>
                <w:lang w:val="de-DE"/>
              </w:rPr>
              <w:t>Innen</w:t>
            </w:r>
          </w:p>
          <w:p w14:paraId="002A0BF0" w14:textId="77777777" w:rsidR="009E133B" w:rsidRPr="002B368E" w:rsidRDefault="0012508E">
            <w:pPr>
              <w:pStyle w:val="Listenabsatz1"/>
              <w:numPr>
                <w:ilvl w:val="0"/>
                <w:numId w:val="6"/>
              </w:numPr>
              <w:rPr>
                <w:rFonts w:asciiTheme="minorHAnsi" w:hAnsiTheme="minorHAnsi"/>
                <w:b/>
                <w:sz w:val="22"/>
                <w:szCs w:val="22"/>
                <w:lang w:val="de-DE"/>
              </w:rPr>
            </w:pPr>
            <w:r w:rsidRPr="002B368E">
              <w:rPr>
                <w:rFonts w:asciiTheme="minorHAnsi" w:hAnsiTheme="minorHAnsi"/>
                <w:b/>
                <w:sz w:val="22"/>
                <w:szCs w:val="22"/>
                <w:lang w:val="de-DE"/>
              </w:rPr>
              <w:t>2 Garnituren Dressen mitnehmen</w:t>
            </w:r>
          </w:p>
          <w:p w14:paraId="135D2584" w14:textId="26DD9A20" w:rsidR="009E133B" w:rsidRPr="00CD773F" w:rsidRDefault="00CD773F" w:rsidP="004A75B7">
            <w:pPr>
              <w:pStyle w:val="Listenabsatz1"/>
              <w:numPr>
                <w:ilvl w:val="0"/>
                <w:numId w:val="6"/>
              </w:numPr>
              <w:rPr>
                <w:rFonts w:asciiTheme="minorHAnsi" w:hAnsiTheme="minorHAnsi"/>
                <w:sz w:val="22"/>
                <w:szCs w:val="22"/>
                <w:lang w:val="de-DE"/>
              </w:rPr>
            </w:pPr>
            <w:r w:rsidRPr="00CD773F">
              <w:rPr>
                <w:rFonts w:asciiTheme="minorHAnsi" w:hAnsiTheme="minorHAnsi"/>
                <w:b/>
                <w:sz w:val="22"/>
                <w:szCs w:val="22"/>
                <w:lang w:val="de-DE"/>
              </w:rPr>
              <w:t>Pr</w:t>
            </w:r>
            <w:r w:rsidR="0012508E" w:rsidRPr="00CD773F">
              <w:rPr>
                <w:rFonts w:asciiTheme="minorHAnsi" w:hAnsiTheme="minorHAnsi"/>
                <w:b/>
                <w:sz w:val="22"/>
                <w:szCs w:val="22"/>
                <w:lang w:val="de-DE"/>
              </w:rPr>
              <w:t>oteste bitte vor Spielbeginn</w:t>
            </w:r>
            <w:r w:rsidR="0012508E" w:rsidRPr="00CD773F">
              <w:rPr>
                <w:rFonts w:asciiTheme="minorHAnsi" w:hAnsiTheme="minorHAnsi"/>
                <w:sz w:val="22"/>
                <w:szCs w:val="22"/>
                <w:lang w:val="de-DE"/>
              </w:rPr>
              <w:t xml:space="preserve"> einlegen, später erfolgte Beschwerden können nicht entgegengenommen werden (außer bei regelwidrigen Verhalten – siehe Verhaltensvereinbarung)</w:t>
            </w:r>
          </w:p>
          <w:p w14:paraId="7B111D49" w14:textId="194750EC" w:rsidR="000B0BE0" w:rsidRDefault="0B14898A" w:rsidP="0B14898A">
            <w:pPr>
              <w:pStyle w:val="Listenabsatz1"/>
              <w:numPr>
                <w:ilvl w:val="0"/>
                <w:numId w:val="6"/>
              </w:numPr>
              <w:rPr>
                <w:rFonts w:asciiTheme="minorHAnsi" w:hAnsiTheme="minorHAnsi"/>
                <w:sz w:val="22"/>
                <w:szCs w:val="22"/>
                <w:lang w:val="de-DE"/>
              </w:rPr>
            </w:pPr>
            <w:r w:rsidRPr="0B14898A">
              <w:rPr>
                <w:rFonts w:asciiTheme="minorHAnsi" w:hAnsiTheme="minorHAnsi"/>
                <w:sz w:val="22"/>
                <w:szCs w:val="22"/>
                <w:lang w:val="de-DE"/>
              </w:rPr>
              <w:t>Festlegung eines Schiedsgerichtes vor Spielbeginn (Landesreferent / Organisator+ 2 Betreuer)</w:t>
            </w:r>
          </w:p>
          <w:p w14:paraId="71D3DC40" w14:textId="12E7367D" w:rsidR="0B14898A" w:rsidRDefault="0B14898A" w:rsidP="0B14898A">
            <w:pPr>
              <w:pStyle w:val="Listenabsatz1"/>
              <w:numPr>
                <w:ilvl w:val="0"/>
                <w:numId w:val="6"/>
              </w:numPr>
              <w:rPr>
                <w:rFonts w:asciiTheme="minorHAnsi" w:hAnsiTheme="minorHAnsi"/>
                <w:sz w:val="22"/>
                <w:szCs w:val="22"/>
                <w:lang w:val="de-DE"/>
              </w:rPr>
            </w:pPr>
            <w:r w:rsidRPr="0B14898A">
              <w:rPr>
                <w:rFonts w:asciiTheme="minorHAnsi" w:hAnsiTheme="minorHAnsi"/>
                <w:sz w:val="22"/>
                <w:szCs w:val="22"/>
                <w:lang w:val="de-DE"/>
              </w:rPr>
              <w:t>Verwendung von Harz erlaubt</w:t>
            </w:r>
            <w:r w:rsidR="006C11F9">
              <w:rPr>
                <w:rFonts w:asciiTheme="minorHAnsi" w:hAnsiTheme="minorHAnsi"/>
                <w:sz w:val="22"/>
                <w:szCs w:val="22"/>
                <w:lang w:val="de-DE"/>
              </w:rPr>
              <w:t xml:space="preserve"> (Nur Landesmeisterschaften)</w:t>
            </w:r>
          </w:p>
          <w:p w14:paraId="7774E78E" w14:textId="1D85D6E4" w:rsidR="000B0BE0" w:rsidRPr="000B0BE0" w:rsidRDefault="000B0BE0">
            <w:pPr>
              <w:pStyle w:val="Listenabsatz1"/>
              <w:numPr>
                <w:ilvl w:val="0"/>
                <w:numId w:val="6"/>
              </w:numPr>
              <w:rPr>
                <w:rFonts w:asciiTheme="minorHAnsi" w:hAnsiTheme="minorHAnsi"/>
                <w:b/>
                <w:sz w:val="22"/>
                <w:szCs w:val="22"/>
                <w:lang w:val="de-DE"/>
              </w:rPr>
            </w:pPr>
            <w:r>
              <w:rPr>
                <w:rFonts w:asciiTheme="minorHAnsi" w:hAnsiTheme="minorHAnsi"/>
                <w:sz w:val="22"/>
                <w:szCs w:val="22"/>
                <w:lang w:val="de-DE"/>
              </w:rPr>
              <w:t>Spielbälle werden vom Veranstalter gestellt</w:t>
            </w:r>
          </w:p>
        </w:tc>
      </w:tr>
    </w:tbl>
    <w:p w14:paraId="7F60826B" w14:textId="77777777" w:rsidR="009E133B" w:rsidRPr="002B368E" w:rsidRDefault="009E133B">
      <w:pPr>
        <w:ind w:left="397"/>
        <w:rPr>
          <w:rFonts w:asciiTheme="minorHAnsi" w:hAnsiTheme="minorHAnsi" w:cs="Arial"/>
          <w:sz w:val="18"/>
          <w:szCs w:val="18"/>
          <w:lang w:val="de-DE"/>
        </w:rPr>
      </w:pPr>
    </w:p>
    <w:p w14:paraId="34784C71" w14:textId="77777777" w:rsidR="00BD6042" w:rsidRPr="002B368E" w:rsidRDefault="00BD6042">
      <w:pPr>
        <w:suppressAutoHyphens w:val="0"/>
        <w:rPr>
          <w:rFonts w:asciiTheme="minorHAnsi" w:hAnsiTheme="minorHAnsi" w:cs="Arial"/>
          <w:b/>
          <w:i/>
        </w:rPr>
      </w:pPr>
    </w:p>
    <w:p w14:paraId="0619516A" w14:textId="77777777" w:rsidR="009F2787" w:rsidRPr="002B368E" w:rsidRDefault="00161922" w:rsidP="009F2787">
      <w:pPr>
        <w:suppressAutoHyphens w:val="0"/>
        <w:autoSpaceDE w:val="0"/>
        <w:autoSpaceDN w:val="0"/>
        <w:adjustRightInd w:val="0"/>
        <w:jc w:val="both"/>
        <w:rPr>
          <w:rFonts w:asciiTheme="minorHAnsi" w:hAnsiTheme="minorHAnsi" w:cs="Arial"/>
          <w:sz w:val="20"/>
          <w:szCs w:val="22"/>
        </w:rPr>
      </w:pPr>
      <w:r w:rsidRPr="002B368E">
        <w:rPr>
          <w:rFonts w:asciiTheme="minorHAnsi" w:hAnsiTheme="minorHAnsi" w:cs="Arial"/>
          <w:b/>
          <w:i/>
        </w:rPr>
        <w:t>4. Qualifikation für die Bundesmeisterschaft</w:t>
      </w:r>
    </w:p>
    <w:p w14:paraId="19D98C52" w14:textId="1F3CB2BE" w:rsidR="00BD6042" w:rsidRPr="00CB71A2" w:rsidRDefault="0B14898A" w:rsidP="0B14898A">
      <w:pPr>
        <w:suppressAutoHyphens w:val="0"/>
        <w:autoSpaceDE w:val="0"/>
        <w:autoSpaceDN w:val="0"/>
        <w:adjustRightInd w:val="0"/>
        <w:ind w:left="1146"/>
        <w:jc w:val="both"/>
        <w:rPr>
          <w:rFonts w:asciiTheme="minorHAnsi" w:hAnsiTheme="minorHAnsi"/>
          <w:b/>
          <w:bCs/>
          <w:sz w:val="22"/>
          <w:szCs w:val="22"/>
          <w:lang w:val="de-DE"/>
        </w:rPr>
      </w:pPr>
      <w:r w:rsidRPr="0B14898A">
        <w:rPr>
          <w:rFonts w:asciiTheme="minorHAnsi" w:hAnsiTheme="minorHAnsi" w:cs="Arial"/>
          <w:b/>
          <w:bCs/>
          <w:sz w:val="22"/>
          <w:szCs w:val="22"/>
        </w:rPr>
        <w:t>Heuer finde</w:t>
      </w:r>
      <w:r w:rsidR="00EE4509">
        <w:rPr>
          <w:rFonts w:asciiTheme="minorHAnsi" w:hAnsiTheme="minorHAnsi" w:cs="Arial"/>
          <w:b/>
          <w:bCs/>
          <w:sz w:val="22"/>
          <w:szCs w:val="22"/>
        </w:rPr>
        <w:t>n keine</w:t>
      </w:r>
      <w:r w:rsidRPr="0B14898A">
        <w:rPr>
          <w:rFonts w:asciiTheme="minorHAnsi" w:hAnsiTheme="minorHAnsi" w:cs="Arial"/>
          <w:b/>
          <w:bCs/>
          <w:sz w:val="22"/>
          <w:szCs w:val="22"/>
        </w:rPr>
        <w:t xml:space="preserve"> Bundesmeisterschaft statt.</w:t>
      </w:r>
      <w:r w:rsidR="006C11F9">
        <w:rPr>
          <w:rFonts w:asciiTheme="minorHAnsi" w:hAnsiTheme="minorHAnsi" w:cs="Arial"/>
          <w:b/>
          <w:bCs/>
          <w:sz w:val="22"/>
          <w:szCs w:val="22"/>
        </w:rPr>
        <w:t xml:space="preserve"> </w:t>
      </w:r>
    </w:p>
    <w:p w14:paraId="49E8DF55" w14:textId="77777777" w:rsidR="0063716D" w:rsidRPr="002B368E" w:rsidRDefault="0063716D" w:rsidP="00B150EE">
      <w:pPr>
        <w:spacing w:before="120"/>
        <w:rPr>
          <w:rFonts w:asciiTheme="minorHAnsi" w:hAnsiTheme="minorHAnsi"/>
          <w:sz w:val="22"/>
          <w:szCs w:val="22"/>
        </w:rPr>
      </w:pPr>
      <w:r w:rsidRPr="002B368E">
        <w:rPr>
          <w:rFonts w:asciiTheme="minorHAnsi" w:hAnsiTheme="minorHAnsi" w:cs="Arial"/>
          <w:b/>
          <w:i/>
        </w:rPr>
        <w:t>5. Allgemeine Informationen:</w:t>
      </w:r>
    </w:p>
    <w:p w14:paraId="1811D869" w14:textId="77777777" w:rsidR="0063716D" w:rsidRPr="00790B4C" w:rsidRDefault="00790B4C" w:rsidP="00790B4C">
      <w:pPr>
        <w:numPr>
          <w:ilvl w:val="0"/>
          <w:numId w:val="8"/>
        </w:numPr>
        <w:jc w:val="both"/>
        <w:rPr>
          <w:rFonts w:ascii="Calibri" w:hAnsi="Calibri"/>
          <w:sz w:val="20"/>
          <w:szCs w:val="20"/>
        </w:rPr>
      </w:pPr>
      <w:r w:rsidRPr="00F20352">
        <w:rPr>
          <w:rFonts w:ascii="Calibri" w:hAnsi="Calibri"/>
          <w:sz w:val="22"/>
          <w:szCs w:val="22"/>
        </w:rPr>
        <w:t>Es wird darauf hingewiesen, dass bei Teilnahme die Mannschaft pädagogisch und wettkampfmäßig durch eine Lehrperson der Schule betreut werden muss. Bei Meldung einer Mannschaft ist die Teilnahme aller Mannschaftsmitglieder während der gesamten Veranstaltung (einschließlich der Siegerehrung) verpflichtend</w:t>
      </w:r>
      <w:r w:rsidRPr="00200AAF">
        <w:rPr>
          <w:rFonts w:ascii="Calibri" w:hAnsi="Calibri"/>
          <w:sz w:val="20"/>
          <w:szCs w:val="20"/>
        </w:rPr>
        <w:t>.</w:t>
      </w:r>
    </w:p>
    <w:p w14:paraId="7FA7FA59" w14:textId="77777777" w:rsidR="009E133B" w:rsidRPr="002B368E" w:rsidRDefault="009E133B">
      <w:pPr>
        <w:ind w:left="397"/>
        <w:rPr>
          <w:rFonts w:asciiTheme="minorHAnsi" w:hAnsiTheme="minorHAnsi" w:cs="Arial"/>
          <w:sz w:val="18"/>
          <w:szCs w:val="18"/>
        </w:rPr>
      </w:pPr>
    </w:p>
    <w:p w14:paraId="6A3C301A" w14:textId="77777777" w:rsidR="00BD6042" w:rsidRPr="002B368E" w:rsidRDefault="001A5E93" w:rsidP="00BD6042">
      <w:pPr>
        <w:spacing w:before="120"/>
        <w:rPr>
          <w:rFonts w:asciiTheme="minorHAnsi" w:hAnsiTheme="minorHAnsi"/>
          <w:sz w:val="22"/>
          <w:szCs w:val="22"/>
        </w:rPr>
      </w:pPr>
      <w:r w:rsidRPr="002B368E">
        <w:rPr>
          <w:rFonts w:asciiTheme="minorHAnsi" w:hAnsiTheme="minorHAnsi" w:cs="Arial"/>
          <w:b/>
          <w:i/>
        </w:rPr>
        <w:t>6</w:t>
      </w:r>
      <w:r w:rsidR="00BD6042" w:rsidRPr="002B368E">
        <w:rPr>
          <w:rFonts w:asciiTheme="minorHAnsi" w:hAnsiTheme="minorHAnsi" w:cs="Arial"/>
          <w:b/>
          <w:i/>
        </w:rPr>
        <w:t>. Nennung der Mannschaften:</w:t>
      </w:r>
    </w:p>
    <w:p w14:paraId="220E3462" w14:textId="77777777" w:rsidR="00BD6042" w:rsidRPr="002B368E" w:rsidRDefault="00BD6042" w:rsidP="00BD6042">
      <w:pPr>
        <w:numPr>
          <w:ilvl w:val="0"/>
          <w:numId w:val="8"/>
        </w:numPr>
        <w:jc w:val="both"/>
        <w:rPr>
          <w:rFonts w:asciiTheme="minorHAnsi" w:hAnsiTheme="minorHAnsi"/>
          <w:sz w:val="20"/>
          <w:szCs w:val="20"/>
        </w:rPr>
      </w:pPr>
      <w:r w:rsidRPr="002B368E">
        <w:rPr>
          <w:rFonts w:asciiTheme="minorHAnsi" w:hAnsiTheme="minorHAnsi"/>
          <w:sz w:val="20"/>
          <w:szCs w:val="20"/>
        </w:rPr>
        <w:t>Die Nennung der Mannschaften für die Landesmeisterschaften erfolgt ausschli</w:t>
      </w:r>
      <w:r w:rsidR="00144FE5">
        <w:rPr>
          <w:rFonts w:asciiTheme="minorHAnsi" w:hAnsiTheme="minorHAnsi"/>
          <w:sz w:val="20"/>
          <w:szCs w:val="20"/>
        </w:rPr>
        <w:t>eßlich über die Homepage der Bildungsdirektion</w:t>
      </w:r>
      <w:r w:rsidRPr="002B368E">
        <w:rPr>
          <w:rFonts w:asciiTheme="minorHAnsi" w:hAnsiTheme="minorHAnsi"/>
          <w:sz w:val="20"/>
          <w:szCs w:val="20"/>
        </w:rPr>
        <w:t xml:space="preserve"> Steiermark.</w:t>
      </w:r>
    </w:p>
    <w:p w14:paraId="15FC4C66" w14:textId="2B777648" w:rsidR="00BD6042" w:rsidRPr="002B368E" w:rsidRDefault="0B14898A" w:rsidP="0B14898A">
      <w:pPr>
        <w:ind w:left="1146"/>
        <w:jc w:val="both"/>
        <w:rPr>
          <w:rFonts w:asciiTheme="minorHAnsi" w:hAnsiTheme="minorHAnsi"/>
          <w:b/>
          <w:bCs/>
          <w:sz w:val="20"/>
          <w:szCs w:val="20"/>
        </w:rPr>
      </w:pPr>
      <w:r w:rsidRPr="0B14898A">
        <w:rPr>
          <w:rFonts w:asciiTheme="minorHAnsi" w:hAnsiTheme="minorHAnsi"/>
          <w:b/>
          <w:bCs/>
          <w:sz w:val="20"/>
          <w:szCs w:val="20"/>
        </w:rPr>
        <w:t xml:space="preserve">Achtung Nennschluss: </w:t>
      </w:r>
      <w:r w:rsidR="00EE4509">
        <w:rPr>
          <w:rFonts w:asciiTheme="minorHAnsi" w:hAnsiTheme="minorHAnsi"/>
          <w:b/>
          <w:bCs/>
          <w:sz w:val="20"/>
          <w:szCs w:val="20"/>
        </w:rPr>
        <w:t>02</w:t>
      </w:r>
      <w:r w:rsidRPr="0B14898A">
        <w:rPr>
          <w:rFonts w:asciiTheme="minorHAnsi" w:hAnsiTheme="minorHAnsi"/>
          <w:b/>
          <w:bCs/>
          <w:sz w:val="20"/>
          <w:szCs w:val="20"/>
        </w:rPr>
        <w:t>.</w:t>
      </w:r>
      <w:r w:rsidR="00EE4509">
        <w:rPr>
          <w:rFonts w:asciiTheme="minorHAnsi" w:hAnsiTheme="minorHAnsi"/>
          <w:b/>
          <w:bCs/>
          <w:sz w:val="20"/>
          <w:szCs w:val="20"/>
        </w:rPr>
        <w:t>05</w:t>
      </w:r>
      <w:r w:rsidRPr="0B14898A">
        <w:rPr>
          <w:rFonts w:asciiTheme="minorHAnsi" w:hAnsiTheme="minorHAnsi"/>
          <w:b/>
          <w:bCs/>
          <w:sz w:val="20"/>
          <w:szCs w:val="20"/>
        </w:rPr>
        <w:t>.202</w:t>
      </w:r>
      <w:r w:rsidR="00EE4509">
        <w:rPr>
          <w:rFonts w:asciiTheme="minorHAnsi" w:hAnsiTheme="minorHAnsi"/>
          <w:b/>
          <w:bCs/>
          <w:sz w:val="20"/>
          <w:szCs w:val="20"/>
        </w:rPr>
        <w:t>6</w:t>
      </w:r>
    </w:p>
    <w:p w14:paraId="0B0BB2C2" w14:textId="77777777" w:rsidR="002B368E" w:rsidRPr="002B368E" w:rsidRDefault="002B368E" w:rsidP="00BD6042">
      <w:pPr>
        <w:ind w:left="1146"/>
        <w:jc w:val="both"/>
        <w:rPr>
          <w:rFonts w:asciiTheme="minorHAnsi" w:hAnsiTheme="minorHAnsi"/>
          <w:b/>
          <w:sz w:val="20"/>
          <w:szCs w:val="20"/>
        </w:rPr>
      </w:pPr>
    </w:p>
    <w:p w14:paraId="5AD57DD0" w14:textId="77777777" w:rsidR="002B368E" w:rsidRPr="002B368E" w:rsidRDefault="002B368E" w:rsidP="00BD6042">
      <w:pPr>
        <w:ind w:left="1146"/>
        <w:jc w:val="both"/>
        <w:rPr>
          <w:rFonts w:asciiTheme="minorHAnsi" w:hAnsiTheme="minorHAnsi"/>
          <w:b/>
          <w:sz w:val="20"/>
          <w:szCs w:val="20"/>
        </w:rPr>
      </w:pPr>
    </w:p>
    <w:p w14:paraId="4B487D63" w14:textId="77777777" w:rsidR="002B368E" w:rsidRPr="002B368E" w:rsidRDefault="002B368E" w:rsidP="002B368E">
      <w:pPr>
        <w:jc w:val="both"/>
        <w:rPr>
          <w:rFonts w:asciiTheme="minorHAnsi" w:hAnsiTheme="minorHAnsi" w:cs="Arial"/>
          <w:b/>
          <w:i/>
        </w:rPr>
      </w:pPr>
      <w:r w:rsidRPr="002B368E">
        <w:rPr>
          <w:rFonts w:asciiTheme="minorHAnsi" w:hAnsiTheme="minorHAnsi" w:cs="Arial"/>
          <w:b/>
          <w:i/>
        </w:rPr>
        <w:t>7. Verhaltensvereinbarung:</w:t>
      </w:r>
    </w:p>
    <w:p w14:paraId="36FF1D3A" w14:textId="77777777" w:rsidR="002B368E" w:rsidRPr="002B368E" w:rsidRDefault="002B368E" w:rsidP="002B368E">
      <w:pPr>
        <w:jc w:val="both"/>
        <w:rPr>
          <w:rFonts w:asciiTheme="minorHAnsi" w:hAnsiTheme="minorHAnsi"/>
          <w:b/>
          <w:sz w:val="20"/>
          <w:szCs w:val="20"/>
        </w:rPr>
      </w:pPr>
      <w:r w:rsidRPr="002B368E">
        <w:rPr>
          <w:rFonts w:asciiTheme="minorHAnsi" w:hAnsiTheme="minorHAnsi"/>
          <w:b/>
          <w:sz w:val="20"/>
          <w:szCs w:val="20"/>
        </w:rPr>
        <w:tab/>
        <w:t>Di</w:t>
      </w:r>
      <w:r w:rsidR="00144FE5">
        <w:rPr>
          <w:rFonts w:asciiTheme="minorHAnsi" w:hAnsiTheme="minorHAnsi"/>
          <w:b/>
          <w:sz w:val="20"/>
          <w:szCs w:val="20"/>
        </w:rPr>
        <w:t>ese ist auf der Homepage der Bildungsdirektion Steiermark</w:t>
      </w:r>
      <w:r w:rsidRPr="002B368E">
        <w:rPr>
          <w:rFonts w:asciiTheme="minorHAnsi" w:hAnsiTheme="minorHAnsi"/>
          <w:b/>
          <w:sz w:val="20"/>
          <w:szCs w:val="20"/>
        </w:rPr>
        <w:t xml:space="preserve"> ersichtlich und soll auf befolgt werden.</w:t>
      </w:r>
    </w:p>
    <w:p w14:paraId="741100E0" w14:textId="77777777" w:rsidR="002E6A02" w:rsidRPr="002B368E" w:rsidRDefault="002E6A02">
      <w:pPr>
        <w:suppressAutoHyphens w:val="0"/>
        <w:rPr>
          <w:rFonts w:asciiTheme="minorHAnsi" w:hAnsiTheme="minorHAnsi" w:cs="Arial"/>
          <w:b/>
          <w:sz w:val="32"/>
          <w:szCs w:val="32"/>
        </w:rPr>
      </w:pPr>
    </w:p>
    <w:p w14:paraId="4B5B842A" w14:textId="77777777" w:rsidR="001A5E93" w:rsidRPr="00015A7C" w:rsidRDefault="001A5E93">
      <w:pPr>
        <w:suppressAutoHyphens w:val="0"/>
        <w:rPr>
          <w:rFonts w:asciiTheme="minorHAnsi" w:hAnsiTheme="minorHAnsi" w:cs="Arial"/>
          <w:sz w:val="26"/>
        </w:rPr>
      </w:pPr>
      <w:r w:rsidRPr="00015A7C">
        <w:rPr>
          <w:rFonts w:asciiTheme="minorHAnsi" w:hAnsiTheme="minorHAnsi" w:cs="Arial"/>
          <w:sz w:val="26"/>
        </w:rPr>
        <w:br w:type="page"/>
      </w:r>
    </w:p>
    <w:p w14:paraId="10EA2397" w14:textId="77777777" w:rsidR="009E133B" w:rsidRPr="002B368E" w:rsidRDefault="0012508E">
      <w:pPr>
        <w:rPr>
          <w:rFonts w:asciiTheme="minorHAnsi" w:hAnsiTheme="minorHAnsi" w:cs="Arial"/>
          <w:b/>
          <w:i/>
        </w:rPr>
      </w:pPr>
      <w:r w:rsidRPr="002B368E">
        <w:rPr>
          <w:rFonts w:asciiTheme="minorHAnsi" w:hAnsiTheme="minorHAnsi" w:cs="Arial"/>
          <w:b/>
          <w:i/>
        </w:rPr>
        <w:lastRenderedPageBreak/>
        <w:t>1. Teilnahmeberechtigung:</w:t>
      </w:r>
    </w:p>
    <w:p w14:paraId="016413A7" w14:textId="3E2FAE22" w:rsidR="001A5E93" w:rsidRPr="002B368E" w:rsidRDefault="001A5E93" w:rsidP="001A5E93">
      <w:pPr>
        <w:autoSpaceDE w:val="0"/>
        <w:autoSpaceDN w:val="0"/>
        <w:adjustRightInd w:val="0"/>
        <w:jc w:val="both"/>
        <w:rPr>
          <w:rFonts w:asciiTheme="minorHAnsi" w:hAnsiTheme="minorHAnsi" w:cs="Arial"/>
          <w:sz w:val="22"/>
          <w:szCs w:val="22"/>
        </w:rPr>
      </w:pPr>
      <w:r w:rsidRPr="002B368E">
        <w:rPr>
          <w:rFonts w:asciiTheme="minorHAnsi" w:hAnsiTheme="minorHAnsi" w:cs="Arial"/>
          <w:sz w:val="22"/>
          <w:szCs w:val="22"/>
        </w:rPr>
        <w:t>Oberstufenschüler</w:t>
      </w:r>
      <w:r w:rsidR="00CB71A2">
        <w:rPr>
          <w:rFonts w:asciiTheme="minorHAnsi" w:hAnsiTheme="minorHAnsi" w:cs="Arial"/>
          <w:sz w:val="22"/>
          <w:szCs w:val="22"/>
        </w:rPr>
        <w:t>*i</w:t>
      </w:r>
      <w:r w:rsidR="001E3269">
        <w:rPr>
          <w:rFonts w:asciiTheme="minorHAnsi" w:hAnsiTheme="minorHAnsi" w:cs="Arial"/>
          <w:sz w:val="22"/>
          <w:szCs w:val="22"/>
        </w:rPr>
        <w:t>nnen</w:t>
      </w:r>
      <w:r w:rsidRPr="002B368E">
        <w:rPr>
          <w:rFonts w:asciiTheme="minorHAnsi" w:hAnsiTheme="minorHAnsi" w:cs="Arial"/>
          <w:sz w:val="22"/>
          <w:szCs w:val="22"/>
        </w:rPr>
        <w:t xml:space="preserve"> aller Schularten – ohne Jahrgangsbeschränkung. Die Jugendlichen müssen </w:t>
      </w:r>
      <w:r w:rsidR="002B368E" w:rsidRPr="002B368E">
        <w:rPr>
          <w:rFonts w:asciiTheme="minorHAnsi" w:hAnsiTheme="minorHAnsi" w:cs="Arial"/>
          <w:sz w:val="22"/>
          <w:szCs w:val="22"/>
        </w:rPr>
        <w:t xml:space="preserve">seit </w:t>
      </w:r>
      <w:r w:rsidR="00A7133F">
        <w:rPr>
          <w:rFonts w:asciiTheme="minorHAnsi" w:hAnsiTheme="minorHAnsi" w:cs="Arial"/>
          <w:sz w:val="22"/>
          <w:szCs w:val="22"/>
        </w:rPr>
        <w:t>Beginn des Schuljahres 20</w:t>
      </w:r>
      <w:r w:rsidR="001E3269">
        <w:rPr>
          <w:rFonts w:asciiTheme="minorHAnsi" w:hAnsiTheme="minorHAnsi" w:cs="Arial"/>
          <w:sz w:val="22"/>
          <w:szCs w:val="22"/>
        </w:rPr>
        <w:t>2</w:t>
      </w:r>
      <w:r w:rsidR="00EE4509">
        <w:rPr>
          <w:rFonts w:asciiTheme="minorHAnsi" w:hAnsiTheme="minorHAnsi" w:cs="Arial"/>
          <w:sz w:val="22"/>
          <w:szCs w:val="22"/>
        </w:rPr>
        <w:t>5</w:t>
      </w:r>
      <w:r w:rsidR="00144FE5">
        <w:rPr>
          <w:rFonts w:asciiTheme="minorHAnsi" w:hAnsiTheme="minorHAnsi" w:cs="Arial"/>
          <w:sz w:val="22"/>
          <w:szCs w:val="22"/>
        </w:rPr>
        <w:t>/2</w:t>
      </w:r>
      <w:r w:rsidR="00EE4509">
        <w:rPr>
          <w:rFonts w:asciiTheme="minorHAnsi" w:hAnsiTheme="minorHAnsi" w:cs="Arial"/>
          <w:sz w:val="22"/>
          <w:szCs w:val="22"/>
        </w:rPr>
        <w:t>6</w:t>
      </w:r>
      <w:r w:rsidRPr="002B368E">
        <w:rPr>
          <w:rFonts w:asciiTheme="minorHAnsi" w:hAnsiTheme="minorHAnsi" w:cs="Arial"/>
          <w:sz w:val="22"/>
          <w:szCs w:val="22"/>
        </w:rPr>
        <w:t xml:space="preserve"> wie auch zum Zeitpunkt der Veranstaltung die teilnehmende Schule (eine Direktion) besuchen, sowie die/der Betreuer/in dem Lehrkörper dieser Schule angehören. </w:t>
      </w:r>
    </w:p>
    <w:p w14:paraId="77529F31" w14:textId="741169F8" w:rsidR="001A5E93" w:rsidRPr="002B368E" w:rsidRDefault="001A5E93" w:rsidP="001A5E93">
      <w:pPr>
        <w:autoSpaceDE w:val="0"/>
        <w:autoSpaceDN w:val="0"/>
        <w:adjustRightInd w:val="0"/>
        <w:rPr>
          <w:rFonts w:asciiTheme="minorHAnsi" w:hAnsiTheme="minorHAnsi" w:cs="Arial"/>
          <w:b/>
          <w:sz w:val="22"/>
          <w:szCs w:val="22"/>
        </w:rPr>
      </w:pPr>
      <w:r w:rsidRPr="002B368E">
        <w:rPr>
          <w:rFonts w:asciiTheme="minorHAnsi" w:hAnsiTheme="minorHAnsi" w:cs="Arial"/>
          <w:b/>
          <w:sz w:val="22"/>
          <w:szCs w:val="22"/>
        </w:rPr>
        <w:t>Mannschaftsgröße maximal 1</w:t>
      </w:r>
      <w:r w:rsidR="001E3269">
        <w:rPr>
          <w:rFonts w:asciiTheme="minorHAnsi" w:hAnsiTheme="minorHAnsi" w:cs="Arial"/>
          <w:b/>
          <w:sz w:val="22"/>
          <w:szCs w:val="22"/>
        </w:rPr>
        <w:t>2</w:t>
      </w:r>
      <w:r w:rsidRPr="002B368E">
        <w:rPr>
          <w:rFonts w:asciiTheme="minorHAnsi" w:hAnsiTheme="minorHAnsi" w:cs="Arial"/>
          <w:b/>
          <w:sz w:val="22"/>
          <w:szCs w:val="22"/>
        </w:rPr>
        <w:t xml:space="preserve"> OBERSTUFEN SchülerInnen und </w:t>
      </w:r>
      <w:r w:rsidR="00EE4509">
        <w:rPr>
          <w:rFonts w:asciiTheme="minorHAnsi" w:hAnsiTheme="minorHAnsi" w:cs="Arial"/>
          <w:b/>
          <w:sz w:val="22"/>
          <w:szCs w:val="22"/>
        </w:rPr>
        <w:t>2</w:t>
      </w:r>
      <w:r w:rsidRPr="002B368E">
        <w:rPr>
          <w:rFonts w:asciiTheme="minorHAnsi" w:hAnsiTheme="minorHAnsi" w:cs="Arial"/>
          <w:b/>
          <w:sz w:val="22"/>
          <w:szCs w:val="22"/>
        </w:rPr>
        <w:t xml:space="preserve"> Betreuer. </w:t>
      </w:r>
    </w:p>
    <w:p w14:paraId="37B21D7A" w14:textId="77777777" w:rsidR="001A5E93" w:rsidRPr="002B368E" w:rsidRDefault="001A5E93" w:rsidP="001A5E93">
      <w:pPr>
        <w:autoSpaceDE w:val="0"/>
        <w:autoSpaceDN w:val="0"/>
        <w:adjustRightInd w:val="0"/>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03"/>
        <w:gridCol w:w="5395"/>
      </w:tblGrid>
      <w:tr w:rsidR="009E133B" w:rsidRPr="002B368E" w14:paraId="22C5947A" w14:textId="77777777" w:rsidTr="00A823A4">
        <w:tc>
          <w:tcPr>
            <w:tcW w:w="5203" w:type="dxa"/>
          </w:tcPr>
          <w:p w14:paraId="4721AE4E" w14:textId="77777777" w:rsidR="009E133B" w:rsidRPr="002B368E" w:rsidRDefault="0012508E">
            <w:pPr>
              <w:tabs>
                <w:tab w:val="left" w:pos="2850"/>
                <w:tab w:val="center" w:pos="4536"/>
                <w:tab w:val="right" w:pos="9072"/>
              </w:tabs>
              <w:rPr>
                <w:rFonts w:asciiTheme="minorHAnsi" w:hAnsiTheme="minorHAnsi"/>
                <w:sz w:val="32"/>
                <w:szCs w:val="32"/>
              </w:rPr>
            </w:pPr>
            <w:r w:rsidRPr="002B368E">
              <w:rPr>
                <w:rFonts w:asciiTheme="minorHAnsi" w:hAnsiTheme="minorHAnsi"/>
                <w:sz w:val="32"/>
                <w:szCs w:val="32"/>
              </w:rPr>
              <w:t>Name der Schule</w:t>
            </w:r>
          </w:p>
        </w:tc>
        <w:tc>
          <w:tcPr>
            <w:tcW w:w="5395" w:type="dxa"/>
          </w:tcPr>
          <w:p w14:paraId="7228D022" w14:textId="5B1B4601" w:rsidR="009E133B" w:rsidRPr="002B368E" w:rsidRDefault="009E133B">
            <w:pPr>
              <w:tabs>
                <w:tab w:val="left" w:pos="2850"/>
                <w:tab w:val="center" w:pos="4536"/>
                <w:tab w:val="right" w:pos="9072"/>
              </w:tabs>
              <w:rPr>
                <w:rFonts w:asciiTheme="minorHAnsi" w:hAnsiTheme="minorHAnsi"/>
                <w:b/>
              </w:rPr>
            </w:pPr>
          </w:p>
        </w:tc>
      </w:tr>
      <w:tr w:rsidR="009E133B" w:rsidRPr="002B368E" w14:paraId="7F24E9EB" w14:textId="77777777" w:rsidTr="00A823A4">
        <w:tc>
          <w:tcPr>
            <w:tcW w:w="5203" w:type="dxa"/>
          </w:tcPr>
          <w:p w14:paraId="10DDC3FF" w14:textId="77777777" w:rsidR="009E133B" w:rsidRPr="002B368E" w:rsidRDefault="0012508E">
            <w:pPr>
              <w:tabs>
                <w:tab w:val="left" w:pos="2850"/>
                <w:tab w:val="center" w:pos="4536"/>
                <w:tab w:val="right" w:pos="9072"/>
              </w:tabs>
              <w:rPr>
                <w:rFonts w:asciiTheme="minorHAnsi" w:hAnsiTheme="minorHAnsi"/>
                <w:b/>
                <w:sz w:val="20"/>
                <w:szCs w:val="20"/>
              </w:rPr>
            </w:pPr>
            <w:r w:rsidRPr="002B368E">
              <w:rPr>
                <w:rFonts w:asciiTheme="minorHAnsi" w:hAnsiTheme="minorHAnsi"/>
                <w:b/>
                <w:sz w:val="32"/>
                <w:szCs w:val="32"/>
              </w:rPr>
              <w:t xml:space="preserve">Name </w:t>
            </w:r>
            <w:r w:rsidRPr="002B368E">
              <w:rPr>
                <w:rFonts w:asciiTheme="minorHAnsi" w:hAnsiTheme="minorHAnsi"/>
                <w:b/>
              </w:rPr>
              <w:t>der betreuenden</w:t>
            </w:r>
            <w:r w:rsidRPr="002B368E">
              <w:rPr>
                <w:rFonts w:asciiTheme="minorHAnsi" w:hAnsiTheme="minorHAnsi"/>
                <w:b/>
                <w:sz w:val="32"/>
                <w:szCs w:val="32"/>
              </w:rPr>
              <w:t xml:space="preserve"> Lehrperson</w:t>
            </w:r>
            <w:r w:rsidRPr="002B368E">
              <w:rPr>
                <w:rFonts w:asciiTheme="minorHAnsi" w:hAnsiTheme="minorHAnsi"/>
                <w:b/>
                <w:sz w:val="20"/>
                <w:szCs w:val="20"/>
              </w:rPr>
              <w:t>/en</w:t>
            </w:r>
          </w:p>
        </w:tc>
        <w:tc>
          <w:tcPr>
            <w:tcW w:w="5395" w:type="dxa"/>
          </w:tcPr>
          <w:p w14:paraId="26B4BF8A" w14:textId="40597865" w:rsidR="009E133B" w:rsidRPr="002B368E" w:rsidRDefault="009E133B">
            <w:pPr>
              <w:tabs>
                <w:tab w:val="left" w:pos="2850"/>
                <w:tab w:val="center" w:pos="4536"/>
                <w:tab w:val="right" w:pos="9072"/>
              </w:tabs>
              <w:rPr>
                <w:rFonts w:asciiTheme="minorHAnsi" w:hAnsiTheme="minorHAnsi"/>
                <w:b/>
              </w:rPr>
            </w:pPr>
          </w:p>
        </w:tc>
      </w:tr>
      <w:tr w:rsidR="009E133B" w:rsidRPr="002B368E" w14:paraId="5286F7A0" w14:textId="77777777" w:rsidTr="00A823A4">
        <w:tc>
          <w:tcPr>
            <w:tcW w:w="5203" w:type="dxa"/>
          </w:tcPr>
          <w:p w14:paraId="462EE5F0" w14:textId="77777777" w:rsidR="009E133B" w:rsidRPr="002B368E" w:rsidRDefault="0012508E">
            <w:pPr>
              <w:tabs>
                <w:tab w:val="left" w:pos="2850"/>
                <w:tab w:val="center" w:pos="4536"/>
                <w:tab w:val="right" w:pos="9072"/>
              </w:tabs>
              <w:rPr>
                <w:rFonts w:asciiTheme="minorHAnsi" w:hAnsiTheme="minorHAnsi"/>
                <w:b/>
                <w:sz w:val="32"/>
                <w:szCs w:val="32"/>
              </w:rPr>
            </w:pPr>
            <w:r w:rsidRPr="002B368E">
              <w:rPr>
                <w:rFonts w:asciiTheme="minorHAnsi" w:hAnsiTheme="minorHAnsi"/>
                <w:b/>
                <w:sz w:val="32"/>
                <w:szCs w:val="32"/>
              </w:rPr>
              <w:t xml:space="preserve">Mailadresse </w:t>
            </w:r>
            <w:r w:rsidR="004876F3">
              <w:rPr>
                <w:rFonts w:asciiTheme="minorHAnsi" w:hAnsiTheme="minorHAnsi"/>
                <w:b/>
              </w:rPr>
              <w:t>–</w:t>
            </w:r>
            <w:r w:rsidRPr="002B368E">
              <w:rPr>
                <w:rFonts w:asciiTheme="minorHAnsi" w:hAnsiTheme="minorHAnsi"/>
                <w:b/>
                <w:sz w:val="32"/>
                <w:szCs w:val="32"/>
              </w:rPr>
              <w:t xml:space="preserve"> Lehrperson</w:t>
            </w:r>
          </w:p>
        </w:tc>
        <w:tc>
          <w:tcPr>
            <w:tcW w:w="5395" w:type="dxa"/>
          </w:tcPr>
          <w:p w14:paraId="103814E9" w14:textId="436C80F9" w:rsidR="009E133B" w:rsidRPr="002B368E" w:rsidRDefault="009E133B">
            <w:pPr>
              <w:tabs>
                <w:tab w:val="left" w:pos="2850"/>
                <w:tab w:val="center" w:pos="4536"/>
                <w:tab w:val="right" w:pos="9072"/>
              </w:tabs>
              <w:rPr>
                <w:rFonts w:asciiTheme="minorHAnsi" w:hAnsiTheme="minorHAnsi"/>
                <w:b/>
              </w:rPr>
            </w:pPr>
          </w:p>
        </w:tc>
      </w:tr>
      <w:tr w:rsidR="009E133B" w:rsidRPr="002B368E" w14:paraId="5992C866" w14:textId="77777777" w:rsidTr="00A823A4">
        <w:tc>
          <w:tcPr>
            <w:tcW w:w="5203" w:type="dxa"/>
          </w:tcPr>
          <w:p w14:paraId="1ED68BD2" w14:textId="77777777" w:rsidR="009E133B" w:rsidRPr="002B368E" w:rsidRDefault="0012508E">
            <w:pPr>
              <w:tabs>
                <w:tab w:val="left" w:pos="2850"/>
                <w:tab w:val="center" w:pos="4536"/>
                <w:tab w:val="right" w:pos="9072"/>
              </w:tabs>
              <w:rPr>
                <w:rFonts w:asciiTheme="minorHAnsi" w:hAnsiTheme="minorHAnsi"/>
                <w:b/>
                <w:sz w:val="32"/>
                <w:szCs w:val="32"/>
              </w:rPr>
            </w:pPr>
            <w:r w:rsidRPr="002B368E">
              <w:rPr>
                <w:rFonts w:asciiTheme="minorHAnsi" w:hAnsiTheme="minorHAnsi"/>
                <w:b/>
                <w:sz w:val="32"/>
                <w:szCs w:val="32"/>
              </w:rPr>
              <w:t>Telefonnummer - Lehrperson</w:t>
            </w:r>
          </w:p>
        </w:tc>
        <w:tc>
          <w:tcPr>
            <w:tcW w:w="5395" w:type="dxa"/>
          </w:tcPr>
          <w:p w14:paraId="27BEB0D6" w14:textId="349CB8D5" w:rsidR="009E133B" w:rsidRPr="002B368E" w:rsidRDefault="009E133B">
            <w:pPr>
              <w:tabs>
                <w:tab w:val="left" w:pos="2850"/>
                <w:tab w:val="center" w:pos="4536"/>
                <w:tab w:val="right" w:pos="9072"/>
              </w:tabs>
              <w:rPr>
                <w:rFonts w:asciiTheme="minorHAnsi" w:hAnsiTheme="minorHAnsi"/>
                <w:b/>
              </w:rPr>
            </w:pPr>
          </w:p>
        </w:tc>
      </w:tr>
    </w:tbl>
    <w:p w14:paraId="6F1ED5E8" w14:textId="77777777" w:rsidR="009E133B" w:rsidRPr="002B368E" w:rsidRDefault="009E133B">
      <w:pPr>
        <w:jc w:val="center"/>
        <w:rPr>
          <w:rFonts w:asciiTheme="minorHAnsi" w:hAnsiTheme="minorHAnsi" w:cs="Arial"/>
          <w:b/>
          <w:sz w:val="32"/>
          <w:szCs w:val="32"/>
        </w:rPr>
      </w:pPr>
    </w:p>
    <w:p w14:paraId="7D16B9AC" w14:textId="33E76166" w:rsidR="009E133B" w:rsidRPr="002B368E" w:rsidRDefault="0B14898A" w:rsidP="0B14898A">
      <w:pPr>
        <w:jc w:val="center"/>
        <w:rPr>
          <w:rFonts w:asciiTheme="minorHAnsi" w:hAnsiTheme="minorHAnsi" w:cs="Arial"/>
          <w:b/>
          <w:bCs/>
          <w:sz w:val="32"/>
          <w:szCs w:val="32"/>
        </w:rPr>
      </w:pPr>
      <w:r w:rsidRPr="0B14898A">
        <w:rPr>
          <w:rFonts w:asciiTheme="minorHAnsi" w:hAnsiTheme="minorHAnsi" w:cs="Arial"/>
          <w:b/>
          <w:bCs/>
          <w:sz w:val="32"/>
          <w:szCs w:val="32"/>
        </w:rPr>
        <w:t>Spielerliste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5811"/>
        <w:gridCol w:w="2692"/>
        <w:gridCol w:w="1279"/>
      </w:tblGrid>
      <w:tr w:rsidR="009E133B" w:rsidRPr="002B368E" w14:paraId="684075D5" w14:textId="77777777" w:rsidTr="00A823A4">
        <w:tc>
          <w:tcPr>
            <w:tcW w:w="816" w:type="dxa"/>
          </w:tcPr>
          <w:p w14:paraId="6BDE07BF" w14:textId="77777777" w:rsidR="009E133B" w:rsidRPr="002B368E" w:rsidRDefault="0012508E">
            <w:pPr>
              <w:jc w:val="center"/>
              <w:rPr>
                <w:rFonts w:asciiTheme="minorHAnsi" w:hAnsiTheme="minorHAnsi"/>
                <w:sz w:val="32"/>
                <w:szCs w:val="32"/>
              </w:rPr>
            </w:pPr>
            <w:r w:rsidRPr="002B368E">
              <w:rPr>
                <w:rFonts w:asciiTheme="minorHAnsi" w:hAnsiTheme="minorHAnsi"/>
                <w:sz w:val="32"/>
                <w:szCs w:val="32"/>
              </w:rPr>
              <w:t>Nr.</w:t>
            </w:r>
          </w:p>
        </w:tc>
        <w:tc>
          <w:tcPr>
            <w:tcW w:w="5811" w:type="dxa"/>
          </w:tcPr>
          <w:p w14:paraId="3FDC2BCA" w14:textId="77777777" w:rsidR="009E133B" w:rsidRPr="002B368E" w:rsidRDefault="0012508E">
            <w:pPr>
              <w:jc w:val="center"/>
              <w:rPr>
                <w:rFonts w:asciiTheme="minorHAnsi" w:hAnsiTheme="minorHAnsi"/>
                <w:sz w:val="32"/>
                <w:szCs w:val="32"/>
              </w:rPr>
            </w:pPr>
            <w:r w:rsidRPr="002B368E">
              <w:rPr>
                <w:rFonts w:asciiTheme="minorHAnsi" w:hAnsiTheme="minorHAnsi"/>
                <w:sz w:val="32"/>
                <w:szCs w:val="32"/>
              </w:rPr>
              <w:t>Name</w:t>
            </w:r>
          </w:p>
        </w:tc>
        <w:tc>
          <w:tcPr>
            <w:tcW w:w="2692" w:type="dxa"/>
          </w:tcPr>
          <w:p w14:paraId="7C88B288" w14:textId="77777777" w:rsidR="009E133B" w:rsidRPr="002B368E" w:rsidRDefault="0012508E">
            <w:pPr>
              <w:jc w:val="center"/>
              <w:rPr>
                <w:rFonts w:asciiTheme="minorHAnsi" w:hAnsiTheme="minorHAnsi"/>
                <w:sz w:val="32"/>
                <w:szCs w:val="32"/>
              </w:rPr>
            </w:pPr>
            <w:r w:rsidRPr="002B368E">
              <w:rPr>
                <w:rFonts w:asciiTheme="minorHAnsi" w:hAnsiTheme="minorHAnsi"/>
                <w:sz w:val="32"/>
                <w:szCs w:val="32"/>
              </w:rPr>
              <w:t>Geburtsdatum</w:t>
            </w:r>
          </w:p>
        </w:tc>
        <w:tc>
          <w:tcPr>
            <w:tcW w:w="1279" w:type="dxa"/>
          </w:tcPr>
          <w:p w14:paraId="2335F68E" w14:textId="77777777" w:rsidR="009E133B" w:rsidRPr="002B368E" w:rsidRDefault="0012508E">
            <w:pPr>
              <w:jc w:val="center"/>
              <w:rPr>
                <w:rFonts w:asciiTheme="minorHAnsi" w:hAnsiTheme="minorHAnsi"/>
                <w:sz w:val="20"/>
                <w:szCs w:val="20"/>
              </w:rPr>
            </w:pPr>
            <w:r w:rsidRPr="002B368E">
              <w:rPr>
                <w:rFonts w:asciiTheme="minorHAnsi" w:hAnsiTheme="minorHAnsi"/>
                <w:sz w:val="20"/>
                <w:szCs w:val="20"/>
              </w:rPr>
              <w:t>Schulstufe</w:t>
            </w:r>
          </w:p>
        </w:tc>
      </w:tr>
      <w:tr w:rsidR="009E133B" w:rsidRPr="002B368E" w14:paraId="549A84E4" w14:textId="77777777" w:rsidTr="00A823A4">
        <w:tc>
          <w:tcPr>
            <w:tcW w:w="816" w:type="dxa"/>
          </w:tcPr>
          <w:p w14:paraId="0BF55AD4" w14:textId="7EEE9CD4" w:rsidR="009E133B" w:rsidRPr="002B368E" w:rsidRDefault="009E133B">
            <w:pPr>
              <w:jc w:val="center"/>
              <w:rPr>
                <w:rFonts w:asciiTheme="minorHAnsi" w:hAnsiTheme="minorHAnsi"/>
                <w:sz w:val="32"/>
                <w:szCs w:val="32"/>
              </w:rPr>
            </w:pPr>
          </w:p>
        </w:tc>
        <w:tc>
          <w:tcPr>
            <w:tcW w:w="5811" w:type="dxa"/>
          </w:tcPr>
          <w:p w14:paraId="5EAA2073" w14:textId="2EC0B67F" w:rsidR="009E133B" w:rsidRPr="002B368E" w:rsidRDefault="009E133B">
            <w:pPr>
              <w:jc w:val="center"/>
              <w:rPr>
                <w:rFonts w:asciiTheme="minorHAnsi" w:hAnsiTheme="minorHAnsi"/>
                <w:sz w:val="32"/>
                <w:szCs w:val="32"/>
              </w:rPr>
            </w:pPr>
          </w:p>
        </w:tc>
        <w:tc>
          <w:tcPr>
            <w:tcW w:w="2692" w:type="dxa"/>
          </w:tcPr>
          <w:p w14:paraId="3FABC6C6" w14:textId="6AA09D55" w:rsidR="009E133B" w:rsidRPr="002B368E" w:rsidRDefault="009E133B">
            <w:pPr>
              <w:jc w:val="center"/>
              <w:rPr>
                <w:rFonts w:asciiTheme="minorHAnsi" w:hAnsiTheme="minorHAnsi"/>
                <w:sz w:val="32"/>
                <w:szCs w:val="32"/>
              </w:rPr>
            </w:pPr>
          </w:p>
        </w:tc>
        <w:tc>
          <w:tcPr>
            <w:tcW w:w="1279" w:type="dxa"/>
          </w:tcPr>
          <w:p w14:paraId="3BF58275" w14:textId="7B6B9E30" w:rsidR="009E133B" w:rsidRPr="002B368E" w:rsidRDefault="009E133B">
            <w:pPr>
              <w:jc w:val="center"/>
              <w:rPr>
                <w:rFonts w:asciiTheme="minorHAnsi" w:hAnsiTheme="minorHAnsi"/>
                <w:sz w:val="32"/>
                <w:szCs w:val="32"/>
              </w:rPr>
            </w:pPr>
          </w:p>
        </w:tc>
      </w:tr>
      <w:tr w:rsidR="009E133B" w:rsidRPr="002B368E" w14:paraId="521A64A1" w14:textId="77777777" w:rsidTr="00A823A4">
        <w:tc>
          <w:tcPr>
            <w:tcW w:w="816" w:type="dxa"/>
          </w:tcPr>
          <w:p w14:paraId="46E8F61F" w14:textId="1A4D9383" w:rsidR="009E133B" w:rsidRPr="002B368E" w:rsidRDefault="009E133B">
            <w:pPr>
              <w:jc w:val="center"/>
              <w:rPr>
                <w:rFonts w:asciiTheme="minorHAnsi" w:hAnsiTheme="minorHAnsi"/>
                <w:sz w:val="32"/>
                <w:szCs w:val="32"/>
              </w:rPr>
            </w:pPr>
          </w:p>
        </w:tc>
        <w:tc>
          <w:tcPr>
            <w:tcW w:w="5811" w:type="dxa"/>
          </w:tcPr>
          <w:p w14:paraId="7236CE30" w14:textId="6BFF57D5" w:rsidR="009E133B" w:rsidRPr="002B368E" w:rsidRDefault="009E133B">
            <w:pPr>
              <w:jc w:val="center"/>
              <w:rPr>
                <w:rFonts w:asciiTheme="minorHAnsi" w:hAnsiTheme="minorHAnsi"/>
                <w:sz w:val="32"/>
                <w:szCs w:val="32"/>
              </w:rPr>
            </w:pPr>
          </w:p>
        </w:tc>
        <w:tc>
          <w:tcPr>
            <w:tcW w:w="2692" w:type="dxa"/>
          </w:tcPr>
          <w:p w14:paraId="3B90F9DB" w14:textId="76E28B1A" w:rsidR="009E133B" w:rsidRPr="002B368E" w:rsidRDefault="009E133B">
            <w:pPr>
              <w:jc w:val="center"/>
              <w:rPr>
                <w:rFonts w:asciiTheme="minorHAnsi" w:hAnsiTheme="minorHAnsi"/>
                <w:sz w:val="32"/>
                <w:szCs w:val="32"/>
              </w:rPr>
            </w:pPr>
          </w:p>
        </w:tc>
        <w:tc>
          <w:tcPr>
            <w:tcW w:w="1279" w:type="dxa"/>
          </w:tcPr>
          <w:p w14:paraId="43CE081F" w14:textId="32260034" w:rsidR="009E133B" w:rsidRPr="002B368E" w:rsidRDefault="009E133B">
            <w:pPr>
              <w:jc w:val="center"/>
              <w:rPr>
                <w:rFonts w:asciiTheme="minorHAnsi" w:hAnsiTheme="minorHAnsi"/>
                <w:sz w:val="32"/>
                <w:szCs w:val="32"/>
              </w:rPr>
            </w:pPr>
          </w:p>
        </w:tc>
      </w:tr>
      <w:tr w:rsidR="009E133B" w:rsidRPr="002B368E" w14:paraId="1C01F72B" w14:textId="77777777" w:rsidTr="00A823A4">
        <w:tc>
          <w:tcPr>
            <w:tcW w:w="816" w:type="dxa"/>
          </w:tcPr>
          <w:p w14:paraId="59934662" w14:textId="71773414" w:rsidR="009E133B" w:rsidRPr="002B368E" w:rsidRDefault="009E133B">
            <w:pPr>
              <w:jc w:val="center"/>
              <w:rPr>
                <w:rFonts w:asciiTheme="minorHAnsi" w:hAnsiTheme="minorHAnsi"/>
                <w:sz w:val="32"/>
                <w:szCs w:val="32"/>
              </w:rPr>
            </w:pPr>
          </w:p>
        </w:tc>
        <w:tc>
          <w:tcPr>
            <w:tcW w:w="5811" w:type="dxa"/>
          </w:tcPr>
          <w:p w14:paraId="02000BE6" w14:textId="01A7300B" w:rsidR="009E133B" w:rsidRPr="002B368E" w:rsidRDefault="009E133B">
            <w:pPr>
              <w:jc w:val="center"/>
              <w:rPr>
                <w:rFonts w:asciiTheme="minorHAnsi" w:hAnsiTheme="minorHAnsi"/>
                <w:sz w:val="32"/>
                <w:szCs w:val="32"/>
              </w:rPr>
            </w:pPr>
          </w:p>
        </w:tc>
        <w:tc>
          <w:tcPr>
            <w:tcW w:w="2692" w:type="dxa"/>
          </w:tcPr>
          <w:p w14:paraId="56D5386A" w14:textId="5B7A65FB" w:rsidR="009E133B" w:rsidRPr="002B368E" w:rsidRDefault="009E133B">
            <w:pPr>
              <w:jc w:val="center"/>
              <w:rPr>
                <w:rFonts w:asciiTheme="minorHAnsi" w:hAnsiTheme="minorHAnsi"/>
                <w:sz w:val="32"/>
                <w:szCs w:val="32"/>
              </w:rPr>
            </w:pPr>
          </w:p>
        </w:tc>
        <w:tc>
          <w:tcPr>
            <w:tcW w:w="1279" w:type="dxa"/>
          </w:tcPr>
          <w:p w14:paraId="4CE22DC0" w14:textId="3DD97C17" w:rsidR="009E133B" w:rsidRPr="002B368E" w:rsidRDefault="009E133B">
            <w:pPr>
              <w:jc w:val="center"/>
              <w:rPr>
                <w:rFonts w:asciiTheme="minorHAnsi" w:hAnsiTheme="minorHAnsi"/>
                <w:sz w:val="32"/>
                <w:szCs w:val="32"/>
              </w:rPr>
            </w:pPr>
          </w:p>
        </w:tc>
      </w:tr>
      <w:tr w:rsidR="009E133B" w:rsidRPr="002B368E" w14:paraId="2BC90594" w14:textId="77777777" w:rsidTr="00A823A4">
        <w:tc>
          <w:tcPr>
            <w:tcW w:w="816" w:type="dxa"/>
          </w:tcPr>
          <w:p w14:paraId="1273ECFD" w14:textId="741F00AB" w:rsidR="009E133B" w:rsidRPr="002B368E" w:rsidRDefault="009E133B">
            <w:pPr>
              <w:jc w:val="center"/>
              <w:rPr>
                <w:rFonts w:asciiTheme="minorHAnsi" w:hAnsiTheme="minorHAnsi"/>
                <w:sz w:val="32"/>
                <w:szCs w:val="32"/>
              </w:rPr>
            </w:pPr>
          </w:p>
        </w:tc>
        <w:tc>
          <w:tcPr>
            <w:tcW w:w="5811" w:type="dxa"/>
          </w:tcPr>
          <w:p w14:paraId="04575A84" w14:textId="1B8D44EA" w:rsidR="009E133B" w:rsidRPr="009C6613" w:rsidRDefault="009E133B">
            <w:pPr>
              <w:jc w:val="center"/>
              <w:rPr>
                <w:rFonts w:asciiTheme="minorHAnsi" w:hAnsiTheme="minorHAnsi" w:cstheme="minorHAnsi"/>
                <w:sz w:val="32"/>
                <w:szCs w:val="32"/>
              </w:rPr>
            </w:pPr>
          </w:p>
        </w:tc>
        <w:tc>
          <w:tcPr>
            <w:tcW w:w="2692" w:type="dxa"/>
          </w:tcPr>
          <w:p w14:paraId="26381AB3" w14:textId="1C87A9E4" w:rsidR="009E133B" w:rsidRPr="002B368E" w:rsidRDefault="009E133B">
            <w:pPr>
              <w:jc w:val="center"/>
              <w:rPr>
                <w:rFonts w:asciiTheme="minorHAnsi" w:hAnsiTheme="minorHAnsi"/>
                <w:sz w:val="32"/>
                <w:szCs w:val="32"/>
              </w:rPr>
            </w:pPr>
          </w:p>
        </w:tc>
        <w:tc>
          <w:tcPr>
            <w:tcW w:w="1279" w:type="dxa"/>
          </w:tcPr>
          <w:p w14:paraId="516506F7" w14:textId="05EAD204" w:rsidR="009E133B" w:rsidRPr="002B368E" w:rsidRDefault="009E133B">
            <w:pPr>
              <w:jc w:val="center"/>
              <w:rPr>
                <w:rFonts w:asciiTheme="minorHAnsi" w:hAnsiTheme="minorHAnsi"/>
                <w:sz w:val="32"/>
                <w:szCs w:val="32"/>
              </w:rPr>
            </w:pPr>
          </w:p>
        </w:tc>
      </w:tr>
      <w:tr w:rsidR="009E133B" w:rsidRPr="002B368E" w14:paraId="5A41FAA7" w14:textId="77777777" w:rsidTr="00A823A4">
        <w:tc>
          <w:tcPr>
            <w:tcW w:w="816" w:type="dxa"/>
          </w:tcPr>
          <w:p w14:paraId="59E7BC0E" w14:textId="642701E0" w:rsidR="009E133B" w:rsidRPr="002B368E" w:rsidRDefault="009E133B">
            <w:pPr>
              <w:jc w:val="center"/>
              <w:rPr>
                <w:rFonts w:asciiTheme="minorHAnsi" w:hAnsiTheme="minorHAnsi"/>
                <w:sz w:val="32"/>
                <w:szCs w:val="32"/>
              </w:rPr>
            </w:pPr>
          </w:p>
        </w:tc>
        <w:tc>
          <w:tcPr>
            <w:tcW w:w="5811" w:type="dxa"/>
          </w:tcPr>
          <w:p w14:paraId="2A265541" w14:textId="67D53F9D" w:rsidR="009E133B" w:rsidRPr="002B368E" w:rsidRDefault="009E133B">
            <w:pPr>
              <w:jc w:val="center"/>
              <w:rPr>
                <w:rFonts w:asciiTheme="minorHAnsi" w:hAnsiTheme="minorHAnsi"/>
                <w:sz w:val="32"/>
                <w:szCs w:val="32"/>
              </w:rPr>
            </w:pPr>
          </w:p>
        </w:tc>
        <w:tc>
          <w:tcPr>
            <w:tcW w:w="2692" w:type="dxa"/>
          </w:tcPr>
          <w:p w14:paraId="1BA1753C" w14:textId="3BA5EF2C" w:rsidR="009E133B" w:rsidRPr="002B368E" w:rsidRDefault="009E133B">
            <w:pPr>
              <w:jc w:val="center"/>
              <w:rPr>
                <w:rFonts w:asciiTheme="minorHAnsi" w:hAnsiTheme="minorHAnsi"/>
                <w:sz w:val="32"/>
                <w:szCs w:val="32"/>
              </w:rPr>
            </w:pPr>
          </w:p>
        </w:tc>
        <w:tc>
          <w:tcPr>
            <w:tcW w:w="1279" w:type="dxa"/>
          </w:tcPr>
          <w:p w14:paraId="1C1B3160" w14:textId="15997839" w:rsidR="009E133B" w:rsidRPr="002B368E" w:rsidRDefault="009E133B">
            <w:pPr>
              <w:jc w:val="center"/>
              <w:rPr>
                <w:rFonts w:asciiTheme="minorHAnsi" w:hAnsiTheme="minorHAnsi"/>
                <w:sz w:val="32"/>
                <w:szCs w:val="32"/>
              </w:rPr>
            </w:pPr>
          </w:p>
        </w:tc>
      </w:tr>
      <w:tr w:rsidR="009E133B" w:rsidRPr="002B368E" w14:paraId="24B8CF3B" w14:textId="77777777" w:rsidTr="00A823A4">
        <w:tc>
          <w:tcPr>
            <w:tcW w:w="816" w:type="dxa"/>
          </w:tcPr>
          <w:p w14:paraId="3039BD26" w14:textId="122AB298" w:rsidR="009E133B" w:rsidRPr="002B368E" w:rsidRDefault="009E133B">
            <w:pPr>
              <w:jc w:val="center"/>
              <w:rPr>
                <w:rFonts w:asciiTheme="minorHAnsi" w:hAnsiTheme="minorHAnsi"/>
                <w:sz w:val="32"/>
                <w:szCs w:val="32"/>
              </w:rPr>
            </w:pPr>
          </w:p>
        </w:tc>
        <w:tc>
          <w:tcPr>
            <w:tcW w:w="5811" w:type="dxa"/>
          </w:tcPr>
          <w:p w14:paraId="321A2489" w14:textId="3CAA70C2" w:rsidR="009E133B" w:rsidRPr="002B368E" w:rsidRDefault="009E133B">
            <w:pPr>
              <w:jc w:val="center"/>
              <w:rPr>
                <w:rFonts w:asciiTheme="minorHAnsi" w:hAnsiTheme="minorHAnsi"/>
                <w:sz w:val="32"/>
                <w:szCs w:val="32"/>
              </w:rPr>
            </w:pPr>
          </w:p>
        </w:tc>
        <w:tc>
          <w:tcPr>
            <w:tcW w:w="2692" w:type="dxa"/>
          </w:tcPr>
          <w:p w14:paraId="2FF86B6B" w14:textId="58652E34" w:rsidR="009E133B" w:rsidRPr="002B368E" w:rsidRDefault="009E133B">
            <w:pPr>
              <w:jc w:val="center"/>
              <w:rPr>
                <w:rFonts w:asciiTheme="minorHAnsi" w:hAnsiTheme="minorHAnsi"/>
                <w:sz w:val="32"/>
                <w:szCs w:val="32"/>
              </w:rPr>
            </w:pPr>
          </w:p>
        </w:tc>
        <w:tc>
          <w:tcPr>
            <w:tcW w:w="1279" w:type="dxa"/>
          </w:tcPr>
          <w:p w14:paraId="683DC4EE" w14:textId="7AF65D46" w:rsidR="009E133B" w:rsidRPr="002B368E" w:rsidRDefault="009E133B">
            <w:pPr>
              <w:jc w:val="center"/>
              <w:rPr>
                <w:rFonts w:asciiTheme="minorHAnsi" w:hAnsiTheme="minorHAnsi"/>
                <w:sz w:val="32"/>
                <w:szCs w:val="32"/>
              </w:rPr>
            </w:pPr>
          </w:p>
        </w:tc>
      </w:tr>
      <w:tr w:rsidR="009E133B" w:rsidRPr="002B368E" w14:paraId="5F4919A9" w14:textId="77777777" w:rsidTr="00A823A4">
        <w:tc>
          <w:tcPr>
            <w:tcW w:w="816" w:type="dxa"/>
          </w:tcPr>
          <w:p w14:paraId="60F2CC12" w14:textId="6527E389" w:rsidR="009E133B" w:rsidRPr="002B368E" w:rsidRDefault="009E133B">
            <w:pPr>
              <w:jc w:val="center"/>
              <w:rPr>
                <w:rFonts w:asciiTheme="minorHAnsi" w:hAnsiTheme="minorHAnsi"/>
                <w:sz w:val="32"/>
                <w:szCs w:val="32"/>
              </w:rPr>
            </w:pPr>
          </w:p>
        </w:tc>
        <w:tc>
          <w:tcPr>
            <w:tcW w:w="5811" w:type="dxa"/>
          </w:tcPr>
          <w:p w14:paraId="5D8BACDF" w14:textId="722834F0" w:rsidR="009E133B" w:rsidRPr="002B368E" w:rsidRDefault="009E133B">
            <w:pPr>
              <w:jc w:val="center"/>
              <w:rPr>
                <w:rFonts w:asciiTheme="minorHAnsi" w:hAnsiTheme="minorHAnsi"/>
                <w:sz w:val="32"/>
                <w:szCs w:val="32"/>
              </w:rPr>
            </w:pPr>
          </w:p>
        </w:tc>
        <w:tc>
          <w:tcPr>
            <w:tcW w:w="2692" w:type="dxa"/>
          </w:tcPr>
          <w:p w14:paraId="5273DB26" w14:textId="39F4748E" w:rsidR="009E133B" w:rsidRPr="002B368E" w:rsidRDefault="009E133B">
            <w:pPr>
              <w:jc w:val="center"/>
              <w:rPr>
                <w:rFonts w:asciiTheme="minorHAnsi" w:hAnsiTheme="minorHAnsi"/>
                <w:sz w:val="32"/>
                <w:szCs w:val="32"/>
              </w:rPr>
            </w:pPr>
          </w:p>
        </w:tc>
        <w:tc>
          <w:tcPr>
            <w:tcW w:w="1279" w:type="dxa"/>
          </w:tcPr>
          <w:p w14:paraId="41AB2F79" w14:textId="71B4A395" w:rsidR="009E133B" w:rsidRPr="002B368E" w:rsidRDefault="009E133B">
            <w:pPr>
              <w:jc w:val="center"/>
              <w:rPr>
                <w:rFonts w:asciiTheme="minorHAnsi" w:hAnsiTheme="minorHAnsi"/>
                <w:sz w:val="32"/>
                <w:szCs w:val="32"/>
              </w:rPr>
            </w:pPr>
          </w:p>
        </w:tc>
      </w:tr>
      <w:tr w:rsidR="009E133B" w:rsidRPr="002B368E" w14:paraId="17705D4D" w14:textId="77777777" w:rsidTr="00A823A4">
        <w:tc>
          <w:tcPr>
            <w:tcW w:w="816" w:type="dxa"/>
          </w:tcPr>
          <w:p w14:paraId="126A4708" w14:textId="4A628EA1" w:rsidR="009E133B" w:rsidRPr="002B368E" w:rsidRDefault="009E133B">
            <w:pPr>
              <w:jc w:val="center"/>
              <w:rPr>
                <w:rFonts w:asciiTheme="minorHAnsi" w:hAnsiTheme="minorHAnsi"/>
                <w:sz w:val="32"/>
                <w:szCs w:val="32"/>
              </w:rPr>
            </w:pPr>
          </w:p>
        </w:tc>
        <w:tc>
          <w:tcPr>
            <w:tcW w:w="5811" w:type="dxa"/>
          </w:tcPr>
          <w:p w14:paraId="1233C132" w14:textId="067B91DE" w:rsidR="009E133B" w:rsidRPr="002B368E" w:rsidRDefault="009E133B">
            <w:pPr>
              <w:jc w:val="center"/>
              <w:rPr>
                <w:rFonts w:asciiTheme="minorHAnsi" w:hAnsiTheme="minorHAnsi"/>
                <w:sz w:val="32"/>
                <w:szCs w:val="32"/>
              </w:rPr>
            </w:pPr>
          </w:p>
        </w:tc>
        <w:tc>
          <w:tcPr>
            <w:tcW w:w="2692" w:type="dxa"/>
          </w:tcPr>
          <w:p w14:paraId="668752FC" w14:textId="5B8488A9" w:rsidR="009E133B" w:rsidRPr="002B368E" w:rsidRDefault="009E133B">
            <w:pPr>
              <w:jc w:val="center"/>
              <w:rPr>
                <w:rFonts w:asciiTheme="minorHAnsi" w:hAnsiTheme="minorHAnsi"/>
                <w:sz w:val="32"/>
                <w:szCs w:val="32"/>
              </w:rPr>
            </w:pPr>
          </w:p>
        </w:tc>
        <w:tc>
          <w:tcPr>
            <w:tcW w:w="1279" w:type="dxa"/>
          </w:tcPr>
          <w:p w14:paraId="708773BF" w14:textId="0B83D4BA" w:rsidR="009E133B" w:rsidRPr="002B368E" w:rsidRDefault="009E133B">
            <w:pPr>
              <w:jc w:val="center"/>
              <w:rPr>
                <w:rFonts w:asciiTheme="minorHAnsi" w:hAnsiTheme="minorHAnsi"/>
                <w:sz w:val="32"/>
                <w:szCs w:val="32"/>
              </w:rPr>
            </w:pPr>
          </w:p>
        </w:tc>
      </w:tr>
      <w:tr w:rsidR="009E133B" w:rsidRPr="002B368E" w14:paraId="227C41C5" w14:textId="77777777" w:rsidTr="00A823A4">
        <w:tc>
          <w:tcPr>
            <w:tcW w:w="816" w:type="dxa"/>
          </w:tcPr>
          <w:p w14:paraId="4CB810A3" w14:textId="7226E1E7" w:rsidR="009E133B" w:rsidRPr="002B368E" w:rsidRDefault="009E133B">
            <w:pPr>
              <w:jc w:val="center"/>
              <w:rPr>
                <w:rFonts w:asciiTheme="minorHAnsi" w:hAnsiTheme="minorHAnsi"/>
                <w:sz w:val="32"/>
                <w:szCs w:val="32"/>
              </w:rPr>
            </w:pPr>
          </w:p>
        </w:tc>
        <w:tc>
          <w:tcPr>
            <w:tcW w:w="5811" w:type="dxa"/>
          </w:tcPr>
          <w:p w14:paraId="4C6329DC" w14:textId="3F37ECA6" w:rsidR="009E133B" w:rsidRPr="002B368E" w:rsidRDefault="009E133B">
            <w:pPr>
              <w:jc w:val="center"/>
              <w:rPr>
                <w:rFonts w:asciiTheme="minorHAnsi" w:hAnsiTheme="minorHAnsi"/>
                <w:sz w:val="32"/>
                <w:szCs w:val="32"/>
              </w:rPr>
            </w:pPr>
          </w:p>
        </w:tc>
        <w:tc>
          <w:tcPr>
            <w:tcW w:w="2692" w:type="dxa"/>
          </w:tcPr>
          <w:p w14:paraId="1349C54D" w14:textId="4B6D67E7" w:rsidR="009E133B" w:rsidRPr="002B368E" w:rsidRDefault="009E133B">
            <w:pPr>
              <w:jc w:val="center"/>
              <w:rPr>
                <w:rFonts w:asciiTheme="minorHAnsi" w:hAnsiTheme="minorHAnsi"/>
                <w:sz w:val="32"/>
                <w:szCs w:val="32"/>
              </w:rPr>
            </w:pPr>
          </w:p>
        </w:tc>
        <w:tc>
          <w:tcPr>
            <w:tcW w:w="1279" w:type="dxa"/>
          </w:tcPr>
          <w:p w14:paraId="1022CF6D" w14:textId="4D97964A" w:rsidR="009E133B" w:rsidRPr="002B368E" w:rsidRDefault="009E133B">
            <w:pPr>
              <w:jc w:val="center"/>
              <w:rPr>
                <w:rFonts w:asciiTheme="minorHAnsi" w:hAnsiTheme="minorHAnsi"/>
                <w:sz w:val="32"/>
                <w:szCs w:val="32"/>
              </w:rPr>
            </w:pPr>
          </w:p>
        </w:tc>
      </w:tr>
      <w:tr w:rsidR="009E133B" w:rsidRPr="002B368E" w14:paraId="2CC3638F" w14:textId="77777777" w:rsidTr="00A823A4">
        <w:tc>
          <w:tcPr>
            <w:tcW w:w="816" w:type="dxa"/>
          </w:tcPr>
          <w:p w14:paraId="13F3ECC0" w14:textId="03F94D50" w:rsidR="009E133B" w:rsidRPr="002B368E" w:rsidRDefault="009E133B">
            <w:pPr>
              <w:jc w:val="center"/>
              <w:rPr>
                <w:rFonts w:asciiTheme="minorHAnsi" w:hAnsiTheme="minorHAnsi"/>
                <w:sz w:val="32"/>
                <w:szCs w:val="32"/>
              </w:rPr>
            </w:pPr>
          </w:p>
        </w:tc>
        <w:tc>
          <w:tcPr>
            <w:tcW w:w="5811" w:type="dxa"/>
          </w:tcPr>
          <w:p w14:paraId="0FCE2E7C" w14:textId="6CAB9427" w:rsidR="009E133B" w:rsidRPr="002B368E" w:rsidRDefault="009E133B">
            <w:pPr>
              <w:jc w:val="center"/>
              <w:rPr>
                <w:rFonts w:asciiTheme="minorHAnsi" w:hAnsiTheme="minorHAnsi"/>
                <w:sz w:val="32"/>
                <w:szCs w:val="32"/>
              </w:rPr>
            </w:pPr>
          </w:p>
        </w:tc>
        <w:tc>
          <w:tcPr>
            <w:tcW w:w="2692" w:type="dxa"/>
          </w:tcPr>
          <w:p w14:paraId="73DA0F61" w14:textId="102B6AC4" w:rsidR="009E133B" w:rsidRPr="002B368E" w:rsidRDefault="009E133B">
            <w:pPr>
              <w:jc w:val="center"/>
              <w:rPr>
                <w:rFonts w:asciiTheme="minorHAnsi" w:hAnsiTheme="minorHAnsi"/>
                <w:sz w:val="32"/>
                <w:szCs w:val="32"/>
              </w:rPr>
            </w:pPr>
          </w:p>
        </w:tc>
        <w:tc>
          <w:tcPr>
            <w:tcW w:w="1279" w:type="dxa"/>
          </w:tcPr>
          <w:p w14:paraId="0F8CEF42" w14:textId="5F7E6D13" w:rsidR="009E133B" w:rsidRPr="002B368E" w:rsidRDefault="009E133B">
            <w:pPr>
              <w:jc w:val="center"/>
              <w:rPr>
                <w:rFonts w:asciiTheme="minorHAnsi" w:hAnsiTheme="minorHAnsi"/>
                <w:sz w:val="32"/>
                <w:szCs w:val="32"/>
              </w:rPr>
            </w:pPr>
          </w:p>
        </w:tc>
      </w:tr>
      <w:tr w:rsidR="009E133B" w:rsidRPr="002B368E" w14:paraId="1A8AA701" w14:textId="77777777" w:rsidTr="00A823A4">
        <w:tc>
          <w:tcPr>
            <w:tcW w:w="816" w:type="dxa"/>
          </w:tcPr>
          <w:p w14:paraId="5ECF41B5" w14:textId="41E48A4D" w:rsidR="009E133B" w:rsidRPr="002B368E" w:rsidRDefault="009E133B">
            <w:pPr>
              <w:jc w:val="center"/>
              <w:rPr>
                <w:rFonts w:asciiTheme="minorHAnsi" w:hAnsiTheme="minorHAnsi"/>
                <w:sz w:val="32"/>
                <w:szCs w:val="32"/>
              </w:rPr>
            </w:pPr>
          </w:p>
        </w:tc>
        <w:tc>
          <w:tcPr>
            <w:tcW w:w="5811" w:type="dxa"/>
          </w:tcPr>
          <w:p w14:paraId="5018B803" w14:textId="1E05C174" w:rsidR="009E133B" w:rsidRPr="002B368E" w:rsidRDefault="009E133B">
            <w:pPr>
              <w:jc w:val="center"/>
              <w:rPr>
                <w:rFonts w:asciiTheme="minorHAnsi" w:hAnsiTheme="minorHAnsi"/>
                <w:sz w:val="32"/>
                <w:szCs w:val="32"/>
              </w:rPr>
            </w:pPr>
          </w:p>
        </w:tc>
        <w:tc>
          <w:tcPr>
            <w:tcW w:w="2692" w:type="dxa"/>
          </w:tcPr>
          <w:p w14:paraId="5F581D36" w14:textId="2535DA55" w:rsidR="009E133B" w:rsidRPr="002B368E" w:rsidRDefault="009E133B">
            <w:pPr>
              <w:jc w:val="center"/>
              <w:rPr>
                <w:rFonts w:asciiTheme="minorHAnsi" w:hAnsiTheme="minorHAnsi"/>
                <w:sz w:val="32"/>
                <w:szCs w:val="32"/>
              </w:rPr>
            </w:pPr>
          </w:p>
        </w:tc>
        <w:tc>
          <w:tcPr>
            <w:tcW w:w="1279" w:type="dxa"/>
          </w:tcPr>
          <w:p w14:paraId="52657D74" w14:textId="0D5F89CB" w:rsidR="009E133B" w:rsidRPr="002B368E" w:rsidRDefault="009E133B">
            <w:pPr>
              <w:jc w:val="center"/>
              <w:rPr>
                <w:rFonts w:asciiTheme="minorHAnsi" w:hAnsiTheme="minorHAnsi"/>
                <w:sz w:val="32"/>
                <w:szCs w:val="32"/>
              </w:rPr>
            </w:pPr>
          </w:p>
        </w:tc>
      </w:tr>
      <w:tr w:rsidR="004876F3" w:rsidRPr="002B368E" w14:paraId="414213DA" w14:textId="77777777" w:rsidTr="00A823A4">
        <w:tc>
          <w:tcPr>
            <w:tcW w:w="816" w:type="dxa"/>
          </w:tcPr>
          <w:p w14:paraId="54359F5D" w14:textId="77777777" w:rsidR="004876F3" w:rsidRPr="002B368E" w:rsidRDefault="004876F3">
            <w:pPr>
              <w:jc w:val="center"/>
              <w:rPr>
                <w:rFonts w:asciiTheme="minorHAnsi" w:hAnsiTheme="minorHAnsi"/>
                <w:sz w:val="32"/>
                <w:szCs w:val="32"/>
              </w:rPr>
            </w:pPr>
          </w:p>
        </w:tc>
        <w:tc>
          <w:tcPr>
            <w:tcW w:w="5811" w:type="dxa"/>
          </w:tcPr>
          <w:p w14:paraId="282F8FFF" w14:textId="40D78387" w:rsidR="004876F3" w:rsidRPr="002B368E" w:rsidRDefault="004876F3">
            <w:pPr>
              <w:jc w:val="center"/>
              <w:rPr>
                <w:rFonts w:asciiTheme="minorHAnsi" w:hAnsiTheme="minorHAnsi"/>
                <w:sz w:val="32"/>
                <w:szCs w:val="32"/>
              </w:rPr>
            </w:pPr>
          </w:p>
        </w:tc>
        <w:tc>
          <w:tcPr>
            <w:tcW w:w="2692" w:type="dxa"/>
          </w:tcPr>
          <w:p w14:paraId="43B401FA" w14:textId="3E28DDF3" w:rsidR="004876F3" w:rsidRPr="002B368E" w:rsidRDefault="004876F3">
            <w:pPr>
              <w:jc w:val="center"/>
              <w:rPr>
                <w:rFonts w:asciiTheme="minorHAnsi" w:hAnsiTheme="minorHAnsi"/>
                <w:sz w:val="32"/>
                <w:szCs w:val="32"/>
              </w:rPr>
            </w:pPr>
          </w:p>
        </w:tc>
        <w:tc>
          <w:tcPr>
            <w:tcW w:w="1279" w:type="dxa"/>
          </w:tcPr>
          <w:p w14:paraId="6BBCB394" w14:textId="5DDB390F" w:rsidR="004876F3" w:rsidRPr="002B368E" w:rsidRDefault="004876F3">
            <w:pPr>
              <w:jc w:val="center"/>
              <w:rPr>
                <w:rFonts w:asciiTheme="minorHAnsi" w:hAnsiTheme="minorHAnsi"/>
                <w:sz w:val="32"/>
                <w:szCs w:val="32"/>
              </w:rPr>
            </w:pPr>
          </w:p>
        </w:tc>
      </w:tr>
    </w:tbl>
    <w:p w14:paraId="1F005901" w14:textId="77777777" w:rsidR="001A5E93" w:rsidRPr="002B368E" w:rsidRDefault="001A5E93">
      <w:pPr>
        <w:tabs>
          <w:tab w:val="center" w:pos="1134"/>
          <w:tab w:val="center" w:pos="4111"/>
          <w:tab w:val="center" w:pos="4536"/>
          <w:tab w:val="center" w:pos="6521"/>
          <w:tab w:val="center" w:pos="8080"/>
          <w:tab w:val="right" w:pos="9072"/>
        </w:tabs>
        <w:ind w:right="-284"/>
        <w:rPr>
          <w:rFonts w:asciiTheme="minorHAnsi" w:hAnsiTheme="minorHAnsi" w:cs="Arial"/>
          <w:sz w:val="26"/>
        </w:rPr>
      </w:pPr>
    </w:p>
    <w:p w14:paraId="6B6347CA" w14:textId="77777777" w:rsidR="009E133B" w:rsidRPr="004876F3" w:rsidRDefault="0012508E" w:rsidP="004876F3">
      <w:pPr>
        <w:tabs>
          <w:tab w:val="center" w:pos="1134"/>
          <w:tab w:val="center" w:pos="4111"/>
          <w:tab w:val="center" w:pos="4536"/>
          <w:tab w:val="center" w:pos="6521"/>
          <w:tab w:val="center" w:pos="8080"/>
          <w:tab w:val="right" w:pos="9072"/>
        </w:tabs>
        <w:ind w:right="-284"/>
        <w:rPr>
          <w:rFonts w:asciiTheme="minorHAnsi" w:hAnsiTheme="minorHAnsi" w:cs="Arial"/>
          <w:sz w:val="20"/>
          <w:szCs w:val="20"/>
        </w:rPr>
      </w:pPr>
      <w:r w:rsidRPr="002B368E">
        <w:rPr>
          <w:rFonts w:asciiTheme="minorHAnsi" w:hAnsiTheme="minorHAnsi" w:cs="Arial"/>
          <w:sz w:val="26"/>
        </w:rPr>
        <w:tab/>
      </w:r>
      <w:r w:rsidRPr="002B368E">
        <w:rPr>
          <w:rFonts w:asciiTheme="minorHAnsi" w:hAnsiTheme="minorHAnsi" w:cs="Arial"/>
          <w:sz w:val="20"/>
          <w:szCs w:val="20"/>
        </w:rPr>
        <w:t xml:space="preserve">Für die Richtigkeit der Angaben zeichnet der/die verantwortliche </w:t>
      </w:r>
      <w:proofErr w:type="spellStart"/>
      <w:r w:rsidRPr="002B368E">
        <w:rPr>
          <w:rFonts w:asciiTheme="minorHAnsi" w:hAnsiTheme="minorHAnsi" w:cs="Arial"/>
          <w:sz w:val="20"/>
          <w:szCs w:val="20"/>
        </w:rPr>
        <w:t>BetreuerIn</w:t>
      </w:r>
      <w:proofErr w:type="spellEnd"/>
      <w:r w:rsidRPr="002B368E">
        <w:rPr>
          <w:rFonts w:asciiTheme="minorHAnsi" w:hAnsiTheme="minorHAnsi" w:cs="Arial"/>
          <w:sz w:val="20"/>
          <w:szCs w:val="20"/>
        </w:rPr>
        <w:t xml:space="preserve"> bzw. die Schulleitung. Falsche </w:t>
      </w:r>
      <w:proofErr w:type="gramStart"/>
      <w:r w:rsidRPr="002B368E">
        <w:rPr>
          <w:rFonts w:asciiTheme="minorHAnsi" w:hAnsiTheme="minorHAnsi" w:cs="Arial"/>
          <w:sz w:val="20"/>
          <w:szCs w:val="20"/>
        </w:rPr>
        <w:t>Angaben  können</w:t>
      </w:r>
      <w:proofErr w:type="gramEnd"/>
      <w:r w:rsidRPr="002B368E">
        <w:rPr>
          <w:rFonts w:asciiTheme="minorHAnsi" w:hAnsiTheme="minorHAnsi" w:cs="Arial"/>
          <w:sz w:val="20"/>
          <w:szCs w:val="20"/>
        </w:rPr>
        <w:t xml:space="preserve"> zur Disqualifikation führen. Danke für die Fairness!</w:t>
      </w:r>
      <w:r w:rsidR="00F36192" w:rsidRPr="002B368E">
        <w:rPr>
          <w:rFonts w:asciiTheme="minorHAnsi" w:hAnsiTheme="minorHAnsi" w:cs="Arial"/>
          <w:sz w:val="20"/>
          <w:szCs w:val="20"/>
        </w:rPr>
        <w:t xml:space="preserve"> Bitte ausgefüllt mitnehmen und am Beginn abgeben!</w:t>
      </w:r>
    </w:p>
    <w:p w14:paraId="5AC5F4B6" w14:textId="77777777" w:rsidR="00015A7C" w:rsidRPr="00144FE5" w:rsidRDefault="0012508E" w:rsidP="00144FE5">
      <w:pPr>
        <w:pStyle w:val="Fuzeile"/>
        <w:jc w:val="center"/>
        <w:rPr>
          <w:rFonts w:ascii="Calibri" w:hAnsi="Calibri" w:cs="Tw Cen MT"/>
          <w:i/>
          <w:iCs/>
          <w:color w:val="1F497D"/>
        </w:rPr>
      </w:pPr>
      <w:r>
        <w:rPr>
          <w:rFonts w:ascii="Calibri" w:hAnsi="Calibri" w:cs="Tw Cen MT"/>
          <w:i/>
          <w:iCs/>
          <w:color w:val="1F497D"/>
        </w:rPr>
        <w:t>Schulstempel</w:t>
      </w:r>
      <w:r>
        <w:rPr>
          <w:rFonts w:ascii="Calibri" w:hAnsi="Calibri" w:cs="Tw Cen MT"/>
          <w:i/>
          <w:iCs/>
          <w:color w:val="1F497D"/>
        </w:rPr>
        <w:tab/>
      </w:r>
      <w:r>
        <w:rPr>
          <w:rFonts w:ascii="Calibri" w:hAnsi="Calibri" w:cs="Tw Cen MT"/>
          <w:i/>
          <w:iCs/>
          <w:color w:val="1F497D"/>
        </w:rPr>
        <w:tab/>
        <w:t xml:space="preserve">Unterschrift </w:t>
      </w:r>
      <w:proofErr w:type="spellStart"/>
      <w:r>
        <w:rPr>
          <w:rFonts w:ascii="Calibri" w:hAnsi="Calibri" w:cs="Tw Cen MT"/>
          <w:i/>
          <w:iCs/>
          <w:color w:val="1F497D"/>
        </w:rPr>
        <w:t>Leh</w:t>
      </w:r>
      <w:r w:rsidR="00144FE5">
        <w:rPr>
          <w:rFonts w:ascii="Calibri" w:hAnsi="Calibri" w:cs="Tw Cen MT"/>
          <w:i/>
          <w:iCs/>
          <w:color w:val="1F497D"/>
        </w:rPr>
        <w:t>rerIn</w:t>
      </w:r>
      <w:proofErr w:type="spellEnd"/>
      <w:r w:rsidR="00144FE5">
        <w:rPr>
          <w:rFonts w:ascii="Calibri" w:hAnsi="Calibri" w:cs="Tw Cen MT"/>
          <w:i/>
          <w:iCs/>
          <w:color w:val="1F497D"/>
        </w:rPr>
        <w:t xml:space="preserve"> bzw. Schulleitung</w:t>
      </w:r>
    </w:p>
    <w:sectPr w:rsidR="00015A7C" w:rsidRPr="00144FE5" w:rsidSect="00643DC5">
      <w:headerReference w:type="default" r:id="rId11"/>
      <w:footerReference w:type="default" r:id="rId12"/>
      <w:pgSz w:w="11905" w:h="16837"/>
      <w:pgMar w:top="720" w:right="720" w:bottom="720" w:left="720" w:header="720" w:footer="720" w:gutter="0"/>
      <w:cols w:space="720"/>
      <w:docGrid w:linePitch="326"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BA4FA" w14:textId="77777777" w:rsidR="00EE4903" w:rsidRDefault="00EE4903" w:rsidP="001A5E93">
      <w:r>
        <w:separator/>
      </w:r>
    </w:p>
  </w:endnote>
  <w:endnote w:type="continuationSeparator" w:id="0">
    <w:p w14:paraId="3FC130FE" w14:textId="77777777" w:rsidR="00EE4903" w:rsidRDefault="00EE4903" w:rsidP="001A5E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oper Black">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000247B" w:usb2="00000009" w:usb3="00000000" w:csb0="000001FF" w:csb1="00000000"/>
  </w:font>
  <w:font w:name="Tw Cen MT">
    <w:charset w:val="00"/>
    <w:family w:val="swiss"/>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02196" w14:textId="77777777" w:rsidR="001A5E93" w:rsidRDefault="000474F7" w:rsidP="001A5E93">
    <w:pPr>
      <w:pStyle w:val="Fuzeile"/>
      <w:jc w:val="center"/>
      <w:rPr>
        <w:rFonts w:ascii="Calibri" w:hAnsi="Calibri" w:cs="Tw Cen MT"/>
        <w:i/>
        <w:iCs/>
        <w:color w:val="1F497D"/>
      </w:rPr>
    </w:pPr>
    <w:r>
      <w:rPr>
        <w:rFonts w:ascii="Calibri" w:hAnsi="Calibri" w:cs="Tw Cen MT"/>
        <w:i/>
        <w:iCs/>
        <w:color w:val="1F497D"/>
      </w:rPr>
      <w:t xml:space="preserve">Andreas </w:t>
    </w:r>
    <w:proofErr w:type="spellStart"/>
    <w:r>
      <w:rPr>
        <w:rFonts w:ascii="Calibri" w:hAnsi="Calibri" w:cs="Tw Cen MT"/>
        <w:i/>
        <w:iCs/>
        <w:color w:val="1F497D"/>
      </w:rPr>
      <w:t>Kriehuber</w:t>
    </w:r>
    <w:proofErr w:type="spellEnd"/>
  </w:p>
  <w:p w14:paraId="31252F77" w14:textId="77777777" w:rsidR="001A5E93" w:rsidRDefault="001A5E93" w:rsidP="001A5E93">
    <w:pPr>
      <w:pStyle w:val="Fuzeile"/>
      <w:jc w:val="center"/>
      <w:rPr>
        <w:rFonts w:ascii="Calibri" w:hAnsi="Calibri" w:cs="Tw Cen MT"/>
        <w:i/>
        <w:iCs/>
        <w:sz w:val="20"/>
        <w:szCs w:val="20"/>
      </w:rPr>
    </w:pPr>
    <w:r>
      <w:rPr>
        <w:rFonts w:ascii="Calibri" w:hAnsi="Calibri" w:cs="Tw Cen MT"/>
        <w:i/>
        <w:iCs/>
        <w:sz w:val="20"/>
        <w:szCs w:val="20"/>
      </w:rPr>
      <w:t xml:space="preserve"> Schulreferent Handball </w:t>
    </w:r>
    <w:r w:rsidR="0066195D">
      <w:rPr>
        <w:rFonts w:ascii="Calibri" w:hAnsi="Calibri" w:cs="Tw Cen MT"/>
        <w:i/>
        <w:iCs/>
        <w:sz w:val="20"/>
        <w:szCs w:val="20"/>
      </w:rPr>
      <w:t>Oberstufe</w:t>
    </w:r>
  </w:p>
  <w:p w14:paraId="7A9AB601" w14:textId="77777777" w:rsidR="001A5E93" w:rsidRDefault="001A5E93" w:rsidP="001A5E93">
    <w:pPr>
      <w:spacing w:line="280" w:lineRule="atLeast"/>
      <w:jc w:val="center"/>
      <w:rPr>
        <w:rFonts w:ascii="Calibri" w:hAnsi="Calibri" w:cs="Tw Cen MT"/>
        <w:i/>
        <w:iCs/>
        <w:sz w:val="20"/>
        <w:szCs w:val="20"/>
      </w:rPr>
    </w:pPr>
    <w:r>
      <w:rPr>
        <w:rFonts w:ascii="Calibri" w:hAnsi="Calibri" w:cs="Tw Cen MT"/>
        <w:i/>
        <w:iCs/>
        <w:sz w:val="20"/>
        <w:szCs w:val="20"/>
      </w:rPr>
      <w:t xml:space="preserve">Mobil: </w:t>
    </w:r>
    <w:r w:rsidR="000474F7">
      <w:rPr>
        <w:rFonts w:ascii="Calibri" w:hAnsi="Calibri" w:cs="Tw Cen MT"/>
        <w:i/>
        <w:iCs/>
        <w:sz w:val="20"/>
        <w:szCs w:val="20"/>
      </w:rPr>
      <w:t>0650 4181165</w:t>
    </w:r>
  </w:p>
  <w:p w14:paraId="1C453309" w14:textId="629DF3EC" w:rsidR="001A5E93" w:rsidRPr="00A823A4" w:rsidRDefault="001A5E93" w:rsidP="001A5E93">
    <w:pPr>
      <w:spacing w:line="280" w:lineRule="atLeast"/>
      <w:jc w:val="center"/>
      <w:rPr>
        <w:rFonts w:ascii="Arial" w:hAnsi="Arial" w:cs="Arial"/>
        <w:sz w:val="26"/>
        <w:lang w:val="it-IT"/>
      </w:rPr>
    </w:pPr>
    <w:r>
      <w:rPr>
        <w:rFonts w:ascii="Calibri" w:hAnsi="Calibri" w:cs="Tw Cen MT"/>
        <w:i/>
        <w:iCs/>
        <w:sz w:val="20"/>
        <w:szCs w:val="20"/>
        <w:lang w:val="it-IT"/>
      </w:rPr>
      <w:t>E-Mai</w:t>
    </w:r>
    <w:r w:rsidRPr="00A823A4">
      <w:rPr>
        <w:rFonts w:ascii="Calibri" w:hAnsi="Calibri" w:cs="Tw Cen MT"/>
        <w:i/>
        <w:iCs/>
        <w:sz w:val="20"/>
        <w:szCs w:val="20"/>
        <w:lang w:val="it-IT"/>
      </w:rPr>
      <w:t xml:space="preserve">l: </w:t>
    </w:r>
    <w:hyperlink r:id="rId1" w:history="1">
      <w:r w:rsidR="000C7EEA" w:rsidRPr="007921D8">
        <w:rPr>
          <w:rStyle w:val="Hyperlink"/>
          <w:rFonts w:ascii="Calibri" w:hAnsi="Calibri"/>
          <w:dstrike w:val="0"/>
        </w:rPr>
        <w:t>kri@oeversee.at</w:t>
      </w:r>
    </w:hyperlink>
  </w:p>
  <w:p w14:paraId="25C39EB0" w14:textId="23990195" w:rsidR="001A5E93" w:rsidRDefault="001A5E93" w:rsidP="001A5E93">
    <w:pPr>
      <w:pStyle w:val="Fuzeile"/>
      <w:jc w:val="center"/>
    </w:pPr>
  </w:p>
  <w:p w14:paraId="5CAB852D" w14:textId="46FE0630" w:rsidR="001A5E93" w:rsidRDefault="00DB0850" w:rsidP="001A5E93">
    <w:pPr>
      <w:pStyle w:val="Fuzeile"/>
      <w:jc w:val="center"/>
    </w:pPr>
    <w:r>
      <w:rPr>
        <w:noProof/>
      </w:rPr>
      <w:drawing>
        <wp:inline distT="0" distB="0" distL="0" distR="0" wp14:anchorId="1A402F17" wp14:editId="351974DD">
          <wp:extent cx="1569720" cy="251748"/>
          <wp:effectExtent l="0" t="0" r="0" b="0"/>
          <wp:docPr id="2" name="Bild 2" descr="Logo Bildungsdirektion Steier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Bildungsdirektion Steiermark"/>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72421" cy="30029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2CB8D2" w14:textId="77777777" w:rsidR="00EE4903" w:rsidRDefault="00EE4903" w:rsidP="001A5E93">
      <w:r>
        <w:separator/>
      </w:r>
    </w:p>
  </w:footnote>
  <w:footnote w:type="continuationSeparator" w:id="0">
    <w:p w14:paraId="7437E690" w14:textId="77777777" w:rsidR="00EE4903" w:rsidRDefault="00EE4903" w:rsidP="001A5E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0C32D" w14:textId="5F8A52F4" w:rsidR="00790B4C" w:rsidRPr="00825251" w:rsidRDefault="00790B4C" w:rsidP="00790B4C">
    <w:pPr>
      <w:pBdr>
        <w:top w:val="single" w:sz="4" w:space="1" w:color="auto"/>
        <w:left w:val="single" w:sz="4" w:space="4" w:color="auto"/>
        <w:bottom w:val="single" w:sz="4" w:space="1" w:color="auto"/>
        <w:right w:val="single" w:sz="4" w:space="4" w:color="auto"/>
      </w:pBdr>
      <w:spacing w:before="100" w:after="100"/>
      <w:jc w:val="center"/>
      <w:rPr>
        <w:rFonts w:ascii="Calibri" w:hAnsi="Calibri"/>
        <w:b/>
        <w:color w:val="1F497D" w:themeColor="text2"/>
        <w:sz w:val="36"/>
        <w:szCs w:val="40"/>
        <w:lang w:val="de-DE"/>
      </w:rPr>
    </w:pPr>
    <w:r>
      <w:rPr>
        <w:rFonts w:ascii="Calibri" w:hAnsi="Calibri"/>
        <w:b/>
        <w:noProof/>
        <w:color w:val="1F497D" w:themeColor="text2"/>
        <w:sz w:val="36"/>
        <w:szCs w:val="40"/>
        <w:lang w:eastAsia="de-AT"/>
      </w:rPr>
      <w:drawing>
        <wp:anchor distT="0" distB="0" distL="114300" distR="114300" simplePos="0" relativeHeight="251661312" behindDoc="1" locked="0" layoutInCell="1" allowOverlap="1" wp14:anchorId="2C8C9A82" wp14:editId="2910293F">
          <wp:simplePos x="0" y="0"/>
          <wp:positionH relativeFrom="column">
            <wp:posOffset>5704205</wp:posOffset>
          </wp:positionH>
          <wp:positionV relativeFrom="paragraph">
            <wp:posOffset>266065</wp:posOffset>
          </wp:positionV>
          <wp:extent cx="878205" cy="717550"/>
          <wp:effectExtent l="19050" t="0" r="0" b="0"/>
          <wp:wrapNone/>
          <wp:docPr id="25" name="Bild 25"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SCLogo Corel 7"/>
                  <pic:cNvPicPr>
                    <a:picLocks noChangeAspect="1" noChangeArrowheads="1"/>
                  </pic:cNvPicPr>
                </pic:nvPicPr>
                <pic:blipFill>
                  <a:blip r:embed="rId1" cstate="print"/>
                  <a:srcRect/>
                  <a:stretch>
                    <a:fillRect/>
                  </a:stretch>
                </pic:blipFill>
                <pic:spPr bwMode="auto">
                  <a:xfrm>
                    <a:off x="0" y="0"/>
                    <a:ext cx="878205" cy="717550"/>
                  </a:xfrm>
                  <a:prstGeom prst="rect">
                    <a:avLst/>
                  </a:prstGeom>
                  <a:noFill/>
                </pic:spPr>
              </pic:pic>
            </a:graphicData>
          </a:graphic>
        </wp:anchor>
      </w:drawing>
    </w:r>
    <w:r>
      <w:rPr>
        <w:rFonts w:ascii="Calibri" w:hAnsi="Calibri"/>
        <w:b/>
        <w:noProof/>
        <w:color w:val="1F497D" w:themeColor="text2"/>
        <w:sz w:val="36"/>
        <w:szCs w:val="40"/>
        <w:lang w:eastAsia="de-AT"/>
      </w:rPr>
      <w:drawing>
        <wp:anchor distT="0" distB="0" distL="114300" distR="114300" simplePos="0" relativeHeight="251662336" behindDoc="1" locked="0" layoutInCell="1" allowOverlap="1" wp14:anchorId="6C0B1C51" wp14:editId="014A45BE">
          <wp:simplePos x="0" y="0"/>
          <wp:positionH relativeFrom="column">
            <wp:posOffset>15875</wp:posOffset>
          </wp:positionH>
          <wp:positionV relativeFrom="paragraph">
            <wp:posOffset>176530</wp:posOffset>
          </wp:positionV>
          <wp:extent cx="878205" cy="717550"/>
          <wp:effectExtent l="19050" t="0" r="0" b="0"/>
          <wp:wrapNone/>
          <wp:docPr id="26" name="Bild 26" descr="HSCLogo Corel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SCLogo Corel 7"/>
                  <pic:cNvPicPr>
                    <a:picLocks noChangeAspect="1" noChangeArrowheads="1"/>
                  </pic:cNvPicPr>
                </pic:nvPicPr>
                <pic:blipFill>
                  <a:blip r:embed="rId1" cstate="print"/>
                  <a:srcRect/>
                  <a:stretch>
                    <a:fillRect/>
                  </a:stretch>
                </pic:blipFill>
                <pic:spPr bwMode="auto">
                  <a:xfrm>
                    <a:off x="0" y="0"/>
                    <a:ext cx="878205" cy="717550"/>
                  </a:xfrm>
                  <a:prstGeom prst="rect">
                    <a:avLst/>
                  </a:prstGeom>
                  <a:noFill/>
                </pic:spPr>
              </pic:pic>
            </a:graphicData>
          </a:graphic>
        </wp:anchor>
      </w:drawing>
    </w:r>
    <w:r>
      <w:rPr>
        <w:rFonts w:ascii="Calibri" w:hAnsi="Calibri"/>
        <w:b/>
        <w:noProof/>
        <w:color w:val="1F497D" w:themeColor="text2"/>
        <w:sz w:val="36"/>
        <w:szCs w:val="40"/>
        <w:lang w:eastAsia="de-AT"/>
      </w:rPr>
      <w:t>Schul Oly</w:t>
    </w:r>
    <w:r w:rsidR="001E3269">
      <w:rPr>
        <w:rFonts w:ascii="Calibri" w:hAnsi="Calibri"/>
        <w:b/>
        <w:noProof/>
        <w:color w:val="1F497D" w:themeColor="text2"/>
        <w:sz w:val="36"/>
        <w:szCs w:val="40"/>
        <w:lang w:eastAsia="de-AT"/>
      </w:rPr>
      <w:t>m</w:t>
    </w:r>
    <w:r>
      <w:rPr>
        <w:rFonts w:ascii="Calibri" w:hAnsi="Calibri"/>
        <w:b/>
        <w:noProof/>
        <w:color w:val="1F497D" w:themeColor="text2"/>
        <w:sz w:val="36"/>
        <w:szCs w:val="40"/>
        <w:lang w:eastAsia="de-AT"/>
      </w:rPr>
      <w:t>pics Handball</w:t>
    </w:r>
  </w:p>
  <w:p w14:paraId="700C4A65" w14:textId="62BADF52" w:rsidR="00790B4C" w:rsidRDefault="00790B4C" w:rsidP="00790B4C">
    <w:pPr>
      <w:pBdr>
        <w:top w:val="single" w:sz="4" w:space="1" w:color="auto"/>
        <w:left w:val="single" w:sz="4" w:space="4" w:color="auto"/>
        <w:bottom w:val="single" w:sz="4" w:space="1" w:color="auto"/>
        <w:right w:val="single" w:sz="4" w:space="4" w:color="auto"/>
      </w:pBdr>
      <w:spacing w:before="100" w:after="100"/>
      <w:jc w:val="center"/>
      <w:rPr>
        <w:rFonts w:ascii="Calibri" w:hAnsi="Calibri"/>
        <w:b/>
        <w:color w:val="1F497D" w:themeColor="text2"/>
        <w:sz w:val="36"/>
        <w:szCs w:val="40"/>
        <w:lang w:val="de-DE"/>
      </w:rPr>
    </w:pPr>
    <w:r w:rsidRPr="00825251">
      <w:rPr>
        <w:rFonts w:ascii="Calibri" w:hAnsi="Calibri"/>
        <w:b/>
        <w:color w:val="1F497D" w:themeColor="text2"/>
        <w:sz w:val="36"/>
        <w:szCs w:val="40"/>
        <w:lang w:val="de-DE"/>
      </w:rPr>
      <w:t>Landesmeisterschaften</w:t>
    </w:r>
    <w:r w:rsidR="00DB0850">
      <w:rPr>
        <w:rFonts w:ascii="Calibri" w:hAnsi="Calibri"/>
        <w:b/>
        <w:color w:val="1F497D" w:themeColor="text2"/>
        <w:sz w:val="36"/>
        <w:szCs w:val="40"/>
        <w:lang w:val="de-DE"/>
      </w:rPr>
      <w:t>-</w:t>
    </w:r>
    <w:r w:rsidR="003F2176">
      <w:rPr>
        <w:rFonts w:ascii="Calibri" w:hAnsi="Calibri"/>
        <w:b/>
        <w:color w:val="1F497D" w:themeColor="text2"/>
        <w:sz w:val="36"/>
        <w:szCs w:val="40"/>
        <w:lang w:val="de-DE"/>
      </w:rPr>
      <w:t xml:space="preserve"> </w:t>
    </w:r>
    <w:r w:rsidR="006805CE">
      <w:rPr>
        <w:rFonts w:ascii="Calibri" w:hAnsi="Calibri"/>
        <w:b/>
        <w:color w:val="1F497D" w:themeColor="text2"/>
        <w:sz w:val="36"/>
        <w:szCs w:val="40"/>
        <w:lang w:val="de-DE"/>
      </w:rPr>
      <w:t>Herren</w:t>
    </w:r>
  </w:p>
  <w:p w14:paraId="228EF59C" w14:textId="56F2B1A0" w:rsidR="00790B4C" w:rsidRDefault="0B14898A" w:rsidP="0B14898A">
    <w:pPr>
      <w:pBdr>
        <w:top w:val="single" w:sz="4" w:space="1" w:color="auto"/>
        <w:left w:val="single" w:sz="4" w:space="4" w:color="auto"/>
        <w:bottom w:val="single" w:sz="4" w:space="1" w:color="auto"/>
        <w:right w:val="single" w:sz="4" w:space="4" w:color="auto"/>
      </w:pBdr>
      <w:spacing w:before="100" w:after="100"/>
      <w:jc w:val="center"/>
      <w:rPr>
        <w:rFonts w:ascii="Calibri" w:hAnsi="Calibri"/>
        <w:b/>
        <w:bCs/>
        <w:color w:val="1F497D" w:themeColor="text2"/>
        <w:sz w:val="36"/>
        <w:szCs w:val="36"/>
        <w:lang w:val="de-DE"/>
      </w:rPr>
    </w:pPr>
    <w:r w:rsidRPr="0B14898A">
      <w:rPr>
        <w:rFonts w:ascii="Calibri" w:hAnsi="Calibri"/>
        <w:b/>
        <w:bCs/>
        <w:color w:val="1F497D" w:themeColor="text2"/>
        <w:sz w:val="36"/>
        <w:szCs w:val="36"/>
        <w:lang w:val="de-DE"/>
      </w:rPr>
      <w:t xml:space="preserve">am </w:t>
    </w:r>
    <w:r w:rsidR="00EE4509">
      <w:rPr>
        <w:rFonts w:ascii="Calibri" w:hAnsi="Calibri"/>
        <w:b/>
        <w:bCs/>
        <w:color w:val="1F497D" w:themeColor="text2"/>
        <w:sz w:val="36"/>
        <w:szCs w:val="36"/>
        <w:lang w:val="de-DE"/>
      </w:rPr>
      <w:t>Freitag</w:t>
    </w:r>
    <w:r w:rsidRPr="0B14898A">
      <w:rPr>
        <w:rFonts w:ascii="Calibri" w:hAnsi="Calibri"/>
        <w:b/>
        <w:bCs/>
        <w:color w:val="1F497D" w:themeColor="text2"/>
        <w:sz w:val="36"/>
        <w:szCs w:val="36"/>
        <w:lang w:val="de-DE"/>
      </w:rPr>
      <w:t xml:space="preserve">, </w:t>
    </w:r>
    <w:r w:rsidR="00EE4509">
      <w:rPr>
        <w:rFonts w:ascii="Calibri" w:hAnsi="Calibri"/>
        <w:b/>
        <w:bCs/>
        <w:color w:val="1F497D" w:themeColor="text2"/>
        <w:sz w:val="36"/>
        <w:szCs w:val="36"/>
        <w:lang w:val="de-DE"/>
      </w:rPr>
      <w:t>2</w:t>
    </w:r>
    <w:r w:rsidR="006805CE">
      <w:rPr>
        <w:rFonts w:ascii="Calibri" w:hAnsi="Calibri"/>
        <w:b/>
        <w:bCs/>
        <w:color w:val="1F497D" w:themeColor="text2"/>
        <w:sz w:val="36"/>
        <w:szCs w:val="36"/>
        <w:lang w:val="de-DE"/>
      </w:rPr>
      <w:t>9</w:t>
    </w:r>
    <w:r w:rsidRPr="0B14898A">
      <w:rPr>
        <w:rFonts w:ascii="Calibri" w:hAnsi="Calibri"/>
        <w:b/>
        <w:bCs/>
        <w:color w:val="1F497D" w:themeColor="text2"/>
        <w:sz w:val="36"/>
        <w:szCs w:val="36"/>
        <w:lang w:val="de-DE"/>
      </w:rPr>
      <w:t>.</w:t>
    </w:r>
    <w:r w:rsidR="00EE4509">
      <w:rPr>
        <w:rFonts w:ascii="Calibri" w:hAnsi="Calibri"/>
        <w:b/>
        <w:bCs/>
        <w:color w:val="1F497D" w:themeColor="text2"/>
        <w:sz w:val="36"/>
        <w:szCs w:val="36"/>
        <w:lang w:val="de-DE"/>
      </w:rPr>
      <w:t>05</w:t>
    </w:r>
    <w:r w:rsidRPr="0B14898A">
      <w:rPr>
        <w:rFonts w:ascii="Calibri" w:hAnsi="Calibri"/>
        <w:b/>
        <w:bCs/>
        <w:color w:val="1F497D" w:themeColor="text2"/>
        <w:sz w:val="36"/>
        <w:szCs w:val="36"/>
        <w:lang w:val="de-DE"/>
      </w:rPr>
      <w:t>.202</w:t>
    </w:r>
    <w:r w:rsidR="00EE4509">
      <w:rPr>
        <w:rFonts w:ascii="Calibri" w:hAnsi="Calibri"/>
        <w:b/>
        <w:bCs/>
        <w:color w:val="1F497D" w:themeColor="text2"/>
        <w:sz w:val="36"/>
        <w:szCs w:val="36"/>
        <w:lang w:val="de-DE"/>
      </w:rPr>
      <w:t>6</w:t>
    </w:r>
    <w:r w:rsidRPr="0B14898A">
      <w:rPr>
        <w:rFonts w:ascii="Calibri" w:hAnsi="Calibri"/>
        <w:b/>
        <w:bCs/>
        <w:color w:val="1F497D" w:themeColor="text2"/>
        <w:sz w:val="36"/>
        <w:szCs w:val="36"/>
        <w:lang w:val="de-DE"/>
      </w:rPr>
      <w:t xml:space="preserve"> </w:t>
    </w:r>
  </w:p>
  <w:p w14:paraId="01E8C21F" w14:textId="77777777" w:rsidR="005E000A" w:rsidRDefault="005E000A" w:rsidP="005E000A">
    <w:pPr>
      <w:pBdr>
        <w:top w:val="single" w:sz="4" w:space="1" w:color="auto"/>
        <w:left w:val="single" w:sz="4" w:space="4" w:color="auto"/>
        <w:bottom w:val="single" w:sz="4" w:space="1" w:color="auto"/>
        <w:right w:val="single" w:sz="4" w:space="4" w:color="auto"/>
      </w:pBdr>
      <w:spacing w:before="100" w:after="100"/>
      <w:jc w:val="center"/>
      <w:rPr>
        <w:rFonts w:ascii="Calibri" w:hAnsi="Calibri"/>
        <w:b/>
        <w:color w:val="1F497D" w:themeColor="text2"/>
        <w:sz w:val="36"/>
        <w:szCs w:val="40"/>
        <w:lang w:val="de-DE"/>
      </w:rPr>
    </w:pPr>
    <w:r>
      <w:rPr>
        <w:rFonts w:ascii="Calibri" w:hAnsi="Calibri"/>
        <w:b/>
        <w:color w:val="1F497D" w:themeColor="text2"/>
        <w:sz w:val="36"/>
        <w:szCs w:val="40"/>
        <w:lang w:val="de-DE"/>
      </w:rPr>
      <w:t>ASVÖ Halle Graz</w:t>
    </w:r>
    <w:r w:rsidRPr="001E3269">
      <w:rPr>
        <w:rFonts w:asciiTheme="minorHAnsi" w:hAnsiTheme="minorHAnsi" w:cstheme="minorHAnsi"/>
        <w:bCs/>
        <w:color w:val="1F497D" w:themeColor="text2"/>
        <w:sz w:val="36"/>
        <w:szCs w:val="36"/>
        <w:lang w:val="de-DE"/>
      </w:rPr>
      <w:t xml:space="preserve">, </w:t>
    </w:r>
    <w:proofErr w:type="spellStart"/>
    <w:r w:rsidRPr="001E3269">
      <w:rPr>
        <w:rFonts w:asciiTheme="minorHAnsi" w:hAnsiTheme="minorHAnsi" w:cstheme="minorHAnsi"/>
        <w:b/>
        <w:color w:val="1F497D" w:themeColor="text2"/>
        <w:sz w:val="36"/>
        <w:szCs w:val="36"/>
        <w:shd w:val="clear" w:color="auto" w:fill="FFFFFF"/>
      </w:rPr>
      <w:t>Herrgottwiesgasse</w:t>
    </w:r>
    <w:proofErr w:type="spellEnd"/>
    <w:r w:rsidRPr="001E3269">
      <w:rPr>
        <w:rFonts w:asciiTheme="minorHAnsi" w:hAnsiTheme="minorHAnsi" w:cstheme="minorHAnsi"/>
        <w:b/>
        <w:color w:val="1F497D" w:themeColor="text2"/>
        <w:sz w:val="36"/>
        <w:szCs w:val="36"/>
        <w:shd w:val="clear" w:color="auto" w:fill="FFFFFF"/>
      </w:rPr>
      <w:t xml:space="preserve"> 260, 8055 Graz</w:t>
    </w:r>
  </w:p>
  <w:p w14:paraId="4E7DF3D9" w14:textId="77777777" w:rsidR="00790B4C" w:rsidRDefault="00790B4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pStyle w:val="berschrift3"/>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berschrift7"/>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0000000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2" w15:restartNumberingAfterBreak="0">
    <w:nsid w:val="00000003"/>
    <w:multiLevelType w:val="multilevel"/>
    <w:tmpl w:val="00000003"/>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3" w15:restartNumberingAfterBreak="0">
    <w:nsid w:val="00000004"/>
    <w:multiLevelType w:val="multilevel"/>
    <w:tmpl w:val="00000004"/>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4" w15:restartNumberingAfterBreak="0">
    <w:nsid w:val="00000005"/>
    <w:multiLevelType w:val="multilevel"/>
    <w:tmpl w:val="00000005"/>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rPr>
    </w:lvl>
    <w:lvl w:ilvl="8">
      <w:start w:val="1"/>
      <w:numFmt w:val="bullet"/>
      <w:lvlText w:val=""/>
      <w:lvlJc w:val="left"/>
      <w:pPr>
        <w:tabs>
          <w:tab w:val="num" w:pos="3600"/>
        </w:tabs>
        <w:ind w:left="3600" w:hanging="360"/>
      </w:pPr>
      <w:rPr>
        <w:rFonts w:ascii="Wingdings" w:hAnsi="Wingdings"/>
      </w:rPr>
    </w:lvl>
  </w:abstractNum>
  <w:abstractNum w:abstractNumId="5" w15:restartNumberingAfterBreak="0">
    <w:nsid w:val="00000006"/>
    <w:multiLevelType w:val="multilevel"/>
    <w:tmpl w:val="00000006"/>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080"/>
        </w:tabs>
        <w:ind w:left="1080" w:hanging="360"/>
      </w:pPr>
      <w:rPr>
        <w:rFonts w:ascii="Courier New" w:hAnsi="Courier New" w:cs="Courier New"/>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160"/>
        </w:tabs>
        <w:ind w:left="2160" w:hanging="360"/>
      </w:pPr>
      <w:rPr>
        <w:rFonts w:ascii="Courier New" w:hAnsi="Courier New" w:cs="Courier New"/>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Symbol" w:hAnsi="Symbol"/>
      </w:rPr>
    </w:lvl>
    <w:lvl w:ilvl="7">
      <w:start w:val="1"/>
      <w:numFmt w:val="bullet"/>
      <w:lvlText w:val="o"/>
      <w:lvlJc w:val="left"/>
      <w:pPr>
        <w:tabs>
          <w:tab w:val="num" w:pos="3240"/>
        </w:tabs>
        <w:ind w:left="3240" w:hanging="360"/>
      </w:pPr>
      <w:rPr>
        <w:rFonts w:ascii="Courier New" w:hAnsi="Courier New" w:cs="Courier New"/>
      </w:rPr>
    </w:lvl>
    <w:lvl w:ilvl="8">
      <w:start w:val="1"/>
      <w:numFmt w:val="bullet"/>
      <w:lvlText w:val=""/>
      <w:lvlJc w:val="left"/>
      <w:pPr>
        <w:tabs>
          <w:tab w:val="num" w:pos="3600"/>
        </w:tabs>
        <w:ind w:left="3600" w:hanging="360"/>
      </w:pPr>
      <w:rPr>
        <w:rFonts w:ascii="Wingdings" w:hAnsi="Wingdings"/>
      </w:rPr>
    </w:lvl>
  </w:abstractNum>
  <w:abstractNum w:abstractNumId="6" w15:restartNumberingAfterBreak="0">
    <w:nsid w:val="00000007"/>
    <w:multiLevelType w:val="multilevel"/>
    <w:tmpl w:val="00000007"/>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w:hAnsi="Wingdings"/>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2F12F70"/>
    <w:multiLevelType w:val="hybridMultilevel"/>
    <w:tmpl w:val="149645F4"/>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8" w15:restartNumberingAfterBreak="0">
    <w:nsid w:val="52152D99"/>
    <w:multiLevelType w:val="hybridMultilevel"/>
    <w:tmpl w:val="046AA778"/>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9" w15:restartNumberingAfterBreak="0">
    <w:nsid w:val="5B784A8C"/>
    <w:multiLevelType w:val="hybridMultilevel"/>
    <w:tmpl w:val="841CB464"/>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9"/>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Standard"/>
  <w:drawingGridHorizontalSpacing w:val="200"/>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3A4"/>
    <w:rsid w:val="00002F66"/>
    <w:rsid w:val="00015A7C"/>
    <w:rsid w:val="000474F7"/>
    <w:rsid w:val="00096F4F"/>
    <w:rsid w:val="000B0BE0"/>
    <w:rsid w:val="000C7EEA"/>
    <w:rsid w:val="001205FF"/>
    <w:rsid w:val="0012508E"/>
    <w:rsid w:val="00144FE5"/>
    <w:rsid w:val="00161922"/>
    <w:rsid w:val="00193831"/>
    <w:rsid w:val="001960C8"/>
    <w:rsid w:val="001A5E93"/>
    <w:rsid w:val="001C5781"/>
    <w:rsid w:val="001E3269"/>
    <w:rsid w:val="001F6B32"/>
    <w:rsid w:val="00206987"/>
    <w:rsid w:val="00224172"/>
    <w:rsid w:val="00291FD3"/>
    <w:rsid w:val="002B368E"/>
    <w:rsid w:val="002E6A02"/>
    <w:rsid w:val="0031536F"/>
    <w:rsid w:val="003278CD"/>
    <w:rsid w:val="003362F6"/>
    <w:rsid w:val="0035516B"/>
    <w:rsid w:val="00383A44"/>
    <w:rsid w:val="003B62A3"/>
    <w:rsid w:val="003D632F"/>
    <w:rsid w:val="003F2176"/>
    <w:rsid w:val="00470CEE"/>
    <w:rsid w:val="004876F3"/>
    <w:rsid w:val="004A22F5"/>
    <w:rsid w:val="00511EA5"/>
    <w:rsid w:val="00513C1C"/>
    <w:rsid w:val="0051611D"/>
    <w:rsid w:val="005403C2"/>
    <w:rsid w:val="00563242"/>
    <w:rsid w:val="0056537D"/>
    <w:rsid w:val="00597104"/>
    <w:rsid w:val="005A0669"/>
    <w:rsid w:val="005A3780"/>
    <w:rsid w:val="005B181F"/>
    <w:rsid w:val="005B52FC"/>
    <w:rsid w:val="005C32E5"/>
    <w:rsid w:val="005E000A"/>
    <w:rsid w:val="005E57D6"/>
    <w:rsid w:val="00607F9A"/>
    <w:rsid w:val="006242AB"/>
    <w:rsid w:val="0063716D"/>
    <w:rsid w:val="00643DC5"/>
    <w:rsid w:val="0066195D"/>
    <w:rsid w:val="006805CE"/>
    <w:rsid w:val="0069156B"/>
    <w:rsid w:val="006C11F9"/>
    <w:rsid w:val="006C76C9"/>
    <w:rsid w:val="006D1BCD"/>
    <w:rsid w:val="007664B5"/>
    <w:rsid w:val="007909DB"/>
    <w:rsid w:val="00790B4C"/>
    <w:rsid w:val="007B54E5"/>
    <w:rsid w:val="007B5602"/>
    <w:rsid w:val="00820FF1"/>
    <w:rsid w:val="008223AB"/>
    <w:rsid w:val="00825251"/>
    <w:rsid w:val="0082758E"/>
    <w:rsid w:val="00856F28"/>
    <w:rsid w:val="00865CD9"/>
    <w:rsid w:val="008E35BF"/>
    <w:rsid w:val="008F191B"/>
    <w:rsid w:val="008F69BD"/>
    <w:rsid w:val="00900565"/>
    <w:rsid w:val="00905E0C"/>
    <w:rsid w:val="00951DAB"/>
    <w:rsid w:val="009C6613"/>
    <w:rsid w:val="009E133B"/>
    <w:rsid w:val="009F2787"/>
    <w:rsid w:val="009F4324"/>
    <w:rsid w:val="00A24FAC"/>
    <w:rsid w:val="00A7133F"/>
    <w:rsid w:val="00A80D44"/>
    <w:rsid w:val="00A823A4"/>
    <w:rsid w:val="00A916F6"/>
    <w:rsid w:val="00AE3B77"/>
    <w:rsid w:val="00B00685"/>
    <w:rsid w:val="00B03E1E"/>
    <w:rsid w:val="00B13E80"/>
    <w:rsid w:val="00B150EE"/>
    <w:rsid w:val="00B47755"/>
    <w:rsid w:val="00BD6042"/>
    <w:rsid w:val="00C121F2"/>
    <w:rsid w:val="00C3651F"/>
    <w:rsid w:val="00C70629"/>
    <w:rsid w:val="00C820AE"/>
    <w:rsid w:val="00CB71A2"/>
    <w:rsid w:val="00CC4E45"/>
    <w:rsid w:val="00CD773F"/>
    <w:rsid w:val="00CE47B5"/>
    <w:rsid w:val="00D0751A"/>
    <w:rsid w:val="00D56118"/>
    <w:rsid w:val="00D61522"/>
    <w:rsid w:val="00D87134"/>
    <w:rsid w:val="00D95F78"/>
    <w:rsid w:val="00DA155A"/>
    <w:rsid w:val="00DB0850"/>
    <w:rsid w:val="00DB0AA6"/>
    <w:rsid w:val="00DD0EF0"/>
    <w:rsid w:val="00DF08E4"/>
    <w:rsid w:val="00DF3DC4"/>
    <w:rsid w:val="00E151FA"/>
    <w:rsid w:val="00E61805"/>
    <w:rsid w:val="00E96832"/>
    <w:rsid w:val="00EE4509"/>
    <w:rsid w:val="00EE4903"/>
    <w:rsid w:val="00F36192"/>
    <w:rsid w:val="00F361F0"/>
    <w:rsid w:val="00FD7AA1"/>
    <w:rsid w:val="00FD7F66"/>
    <w:rsid w:val="0B14898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ABF97D3"/>
  <w15:docId w15:val="{AFBB58B0-A4D3-4870-8CEB-C132636CE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E133B"/>
    <w:pPr>
      <w:suppressAutoHyphens/>
    </w:pPr>
    <w:rPr>
      <w:kern w:val="1"/>
      <w:sz w:val="24"/>
      <w:szCs w:val="24"/>
      <w:lang w:val="de-AT" w:eastAsia="ar-SA"/>
    </w:rPr>
  </w:style>
  <w:style w:type="paragraph" w:styleId="berschrift3">
    <w:name w:val="heading 3"/>
    <w:basedOn w:val="Standard"/>
    <w:next w:val="Textkrper"/>
    <w:qFormat/>
    <w:rsid w:val="009E133B"/>
    <w:pPr>
      <w:keepNext/>
      <w:numPr>
        <w:ilvl w:val="2"/>
        <w:numId w:val="1"/>
      </w:numPr>
      <w:outlineLvl w:val="2"/>
    </w:pPr>
    <w:rPr>
      <w:rFonts w:ascii="Cooper Black" w:hAnsi="Cooper Black"/>
      <w:sz w:val="36"/>
    </w:rPr>
  </w:style>
  <w:style w:type="paragraph" w:styleId="berschrift7">
    <w:name w:val="heading 7"/>
    <w:basedOn w:val="Standard"/>
    <w:next w:val="Textkrper"/>
    <w:qFormat/>
    <w:rsid w:val="009E133B"/>
    <w:pPr>
      <w:keepNext/>
      <w:numPr>
        <w:ilvl w:val="6"/>
        <w:numId w:val="1"/>
      </w:numPr>
      <w:jc w:val="center"/>
      <w:outlineLvl w:val="6"/>
    </w:pPr>
    <w:rPr>
      <w:rFonts w:ascii="Comic Sans MS" w:hAnsi="Comic Sans MS"/>
      <w:sz w:val="36"/>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9E133B"/>
  </w:style>
  <w:style w:type="character" w:styleId="Hyperlink">
    <w:name w:val="Hyperlink"/>
    <w:rsid w:val="009E133B"/>
    <w:rPr>
      <w:dstrike/>
      <w:color w:val="4E3805"/>
      <w:u w:val="none"/>
      <w:effect w:val="none"/>
    </w:rPr>
  </w:style>
  <w:style w:type="character" w:customStyle="1" w:styleId="FuzeileZchn">
    <w:name w:val="Fußzeile Zchn"/>
    <w:uiPriority w:val="99"/>
    <w:rsid w:val="009E133B"/>
    <w:rPr>
      <w:sz w:val="24"/>
      <w:szCs w:val="24"/>
    </w:rPr>
  </w:style>
  <w:style w:type="character" w:customStyle="1" w:styleId="SprechblasentextZchn">
    <w:name w:val="Sprechblasentext Zchn"/>
    <w:rsid w:val="009E133B"/>
    <w:rPr>
      <w:rFonts w:ascii="Tahoma" w:hAnsi="Tahoma" w:cs="Tahoma"/>
      <w:sz w:val="16"/>
      <w:szCs w:val="16"/>
      <w:lang w:val="de-AT"/>
    </w:rPr>
  </w:style>
  <w:style w:type="character" w:customStyle="1" w:styleId="berschrift3Zchn">
    <w:name w:val="Überschrift 3 Zchn"/>
    <w:rsid w:val="009E133B"/>
    <w:rPr>
      <w:rFonts w:ascii="Cooper Black" w:hAnsi="Cooper Black"/>
      <w:sz w:val="36"/>
      <w:szCs w:val="24"/>
      <w:lang w:val="de-AT"/>
    </w:rPr>
  </w:style>
  <w:style w:type="character" w:customStyle="1" w:styleId="berschrift7Zchn">
    <w:name w:val="Überschrift 7 Zchn"/>
    <w:rsid w:val="009E133B"/>
    <w:rPr>
      <w:rFonts w:ascii="Comic Sans MS" w:hAnsi="Comic Sans MS"/>
      <w:sz w:val="36"/>
      <w:szCs w:val="24"/>
    </w:rPr>
  </w:style>
  <w:style w:type="character" w:customStyle="1" w:styleId="KopfzeileZchn">
    <w:name w:val="Kopfzeile Zchn"/>
    <w:rsid w:val="009E133B"/>
    <w:rPr>
      <w:sz w:val="24"/>
      <w:szCs w:val="24"/>
      <w:lang w:val="de-AT"/>
    </w:rPr>
  </w:style>
  <w:style w:type="character" w:customStyle="1" w:styleId="ListLabel1">
    <w:name w:val="ListLabel 1"/>
    <w:rsid w:val="009E133B"/>
    <w:rPr>
      <w:rFonts w:cs="Courier New"/>
    </w:rPr>
  </w:style>
  <w:style w:type="paragraph" w:customStyle="1" w:styleId="berschrift">
    <w:name w:val="Überschrift"/>
    <w:basedOn w:val="Standard"/>
    <w:next w:val="Textkrper"/>
    <w:rsid w:val="009E133B"/>
    <w:pPr>
      <w:keepNext/>
      <w:spacing w:before="240" w:after="120"/>
    </w:pPr>
    <w:rPr>
      <w:rFonts w:ascii="Arial" w:eastAsia="Lucida Sans Unicode" w:hAnsi="Arial" w:cs="Tahoma"/>
      <w:sz w:val="28"/>
      <w:szCs w:val="28"/>
    </w:rPr>
  </w:style>
  <w:style w:type="paragraph" w:styleId="Textkrper">
    <w:name w:val="Body Text"/>
    <w:basedOn w:val="Standard"/>
    <w:rsid w:val="009E133B"/>
    <w:pPr>
      <w:spacing w:after="120"/>
    </w:pPr>
  </w:style>
  <w:style w:type="paragraph" w:styleId="Liste">
    <w:name w:val="List"/>
    <w:basedOn w:val="Textkrper"/>
    <w:rsid w:val="009E133B"/>
    <w:rPr>
      <w:rFonts w:cs="Tahoma"/>
    </w:rPr>
  </w:style>
  <w:style w:type="paragraph" w:customStyle="1" w:styleId="Beschriftung1">
    <w:name w:val="Beschriftung1"/>
    <w:basedOn w:val="Standard"/>
    <w:rsid w:val="009E133B"/>
    <w:pPr>
      <w:suppressLineNumbers/>
      <w:spacing w:before="120" w:after="120"/>
    </w:pPr>
    <w:rPr>
      <w:rFonts w:cs="Tahoma"/>
      <w:i/>
      <w:iCs/>
    </w:rPr>
  </w:style>
  <w:style w:type="paragraph" w:customStyle="1" w:styleId="Verzeichnis">
    <w:name w:val="Verzeichnis"/>
    <w:basedOn w:val="Standard"/>
    <w:rsid w:val="009E133B"/>
    <w:pPr>
      <w:suppressLineNumbers/>
    </w:pPr>
    <w:rPr>
      <w:rFonts w:cs="Tahoma"/>
    </w:rPr>
  </w:style>
  <w:style w:type="paragraph" w:customStyle="1" w:styleId="Endnotentext1">
    <w:name w:val="Endnotentext1"/>
    <w:basedOn w:val="Standard"/>
    <w:rsid w:val="009E133B"/>
    <w:rPr>
      <w:sz w:val="20"/>
      <w:szCs w:val="20"/>
      <w:lang w:val="de-DE"/>
    </w:rPr>
  </w:style>
  <w:style w:type="paragraph" w:styleId="Fuzeile">
    <w:name w:val="footer"/>
    <w:basedOn w:val="Standard"/>
    <w:uiPriority w:val="99"/>
    <w:rsid w:val="009E133B"/>
    <w:pPr>
      <w:suppressLineNumbers/>
      <w:tabs>
        <w:tab w:val="center" w:pos="4536"/>
        <w:tab w:val="right" w:pos="9072"/>
      </w:tabs>
    </w:pPr>
    <w:rPr>
      <w:lang w:val="de-DE"/>
    </w:rPr>
  </w:style>
  <w:style w:type="paragraph" w:customStyle="1" w:styleId="Sprechblasentext1">
    <w:name w:val="Sprechblasentext1"/>
    <w:basedOn w:val="Standard"/>
    <w:rsid w:val="009E133B"/>
    <w:rPr>
      <w:rFonts w:ascii="Tahoma" w:hAnsi="Tahoma" w:cs="Tahoma"/>
      <w:sz w:val="16"/>
      <w:szCs w:val="16"/>
    </w:rPr>
  </w:style>
  <w:style w:type="paragraph" w:customStyle="1" w:styleId="Listenabsatz1">
    <w:name w:val="Listenabsatz1"/>
    <w:basedOn w:val="Standard"/>
    <w:rsid w:val="009E133B"/>
    <w:pPr>
      <w:ind w:left="720"/>
    </w:pPr>
  </w:style>
  <w:style w:type="paragraph" w:styleId="Kopfzeile">
    <w:name w:val="header"/>
    <w:basedOn w:val="Standard"/>
    <w:rsid w:val="009E133B"/>
    <w:pPr>
      <w:suppressLineNumbers/>
      <w:tabs>
        <w:tab w:val="center" w:pos="4536"/>
        <w:tab w:val="right" w:pos="9072"/>
      </w:tabs>
    </w:pPr>
  </w:style>
  <w:style w:type="paragraph" w:customStyle="1" w:styleId="TabellenInhalt">
    <w:name w:val="Tabellen Inhalt"/>
    <w:basedOn w:val="Standard"/>
    <w:rsid w:val="009E133B"/>
    <w:pPr>
      <w:suppressLineNumbers/>
    </w:pPr>
  </w:style>
  <w:style w:type="table" w:styleId="Tabellenraster">
    <w:name w:val="Table Grid"/>
    <w:basedOn w:val="NormaleTabelle"/>
    <w:uiPriority w:val="39"/>
    <w:rsid w:val="00A823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qFormat/>
    <w:rsid w:val="00383A44"/>
    <w:pPr>
      <w:ind w:left="720"/>
      <w:contextualSpacing/>
    </w:pPr>
  </w:style>
  <w:style w:type="paragraph" w:styleId="Sprechblasentext">
    <w:name w:val="Balloon Text"/>
    <w:basedOn w:val="Standard"/>
    <w:link w:val="SprechblasentextZchn1"/>
    <w:uiPriority w:val="99"/>
    <w:semiHidden/>
    <w:unhideWhenUsed/>
    <w:rsid w:val="001A5E93"/>
    <w:rPr>
      <w:rFonts w:ascii="Tahoma" w:hAnsi="Tahoma" w:cs="Tahoma"/>
      <w:sz w:val="16"/>
      <w:szCs w:val="16"/>
    </w:rPr>
  </w:style>
  <w:style w:type="character" w:customStyle="1" w:styleId="SprechblasentextZchn1">
    <w:name w:val="Sprechblasentext Zchn1"/>
    <w:basedOn w:val="Absatz-Standardschriftart"/>
    <w:link w:val="Sprechblasentext"/>
    <w:uiPriority w:val="99"/>
    <w:semiHidden/>
    <w:rsid w:val="001A5E93"/>
    <w:rPr>
      <w:rFonts w:ascii="Tahoma" w:hAnsi="Tahoma" w:cs="Tahoma"/>
      <w:kern w:val="1"/>
      <w:sz w:val="16"/>
      <w:szCs w:val="16"/>
      <w:lang w:val="de-AT" w:eastAsia="ar-SA"/>
    </w:rPr>
  </w:style>
  <w:style w:type="character" w:customStyle="1" w:styleId="NichtaufgelsteErwhnung1">
    <w:name w:val="Nicht aufgelöste Erwähnung1"/>
    <w:basedOn w:val="Absatz-Standardschriftart"/>
    <w:uiPriority w:val="99"/>
    <w:semiHidden/>
    <w:unhideWhenUsed/>
    <w:rsid w:val="000474F7"/>
    <w:rPr>
      <w:color w:val="605E5C"/>
      <w:shd w:val="clear" w:color="auto" w:fill="E1DFDD"/>
    </w:rPr>
  </w:style>
  <w:style w:type="character" w:customStyle="1" w:styleId="lrzxr">
    <w:name w:val="lrzxr"/>
    <w:basedOn w:val="Absatz-Standardschriftart"/>
    <w:rsid w:val="00DB0850"/>
  </w:style>
  <w:style w:type="character" w:styleId="NichtaufgelsteErwhnung">
    <w:name w:val="Unresolved Mention"/>
    <w:basedOn w:val="Absatz-Standardschriftart"/>
    <w:uiPriority w:val="99"/>
    <w:semiHidden/>
    <w:unhideWhenUsed/>
    <w:rsid w:val="000C7E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3846">
      <w:bodyDiv w:val="1"/>
      <w:marLeft w:val="0"/>
      <w:marRight w:val="0"/>
      <w:marTop w:val="0"/>
      <w:marBottom w:val="0"/>
      <w:divBdr>
        <w:top w:val="none" w:sz="0" w:space="0" w:color="auto"/>
        <w:left w:val="none" w:sz="0" w:space="0" w:color="auto"/>
        <w:bottom w:val="none" w:sz="0" w:space="0" w:color="auto"/>
        <w:right w:val="none" w:sz="0" w:space="0" w:color="auto"/>
      </w:divBdr>
      <w:divsChild>
        <w:div w:id="728265047">
          <w:marLeft w:val="0"/>
          <w:marRight w:val="0"/>
          <w:marTop w:val="0"/>
          <w:marBottom w:val="0"/>
          <w:divBdr>
            <w:top w:val="none" w:sz="0" w:space="0" w:color="auto"/>
            <w:left w:val="none" w:sz="0" w:space="0" w:color="auto"/>
            <w:bottom w:val="none" w:sz="0" w:space="0" w:color="auto"/>
            <w:right w:val="none" w:sz="0" w:space="0" w:color="auto"/>
          </w:divBdr>
        </w:div>
        <w:div w:id="1089616456">
          <w:marLeft w:val="0"/>
          <w:marRight w:val="0"/>
          <w:marTop w:val="0"/>
          <w:marBottom w:val="0"/>
          <w:divBdr>
            <w:top w:val="none" w:sz="0" w:space="0" w:color="auto"/>
            <w:left w:val="none" w:sz="0" w:space="0" w:color="auto"/>
            <w:bottom w:val="none" w:sz="0" w:space="0" w:color="auto"/>
            <w:right w:val="none" w:sz="0" w:space="0" w:color="auto"/>
          </w:divBdr>
        </w:div>
        <w:div w:id="70347866">
          <w:marLeft w:val="0"/>
          <w:marRight w:val="0"/>
          <w:marTop w:val="0"/>
          <w:marBottom w:val="0"/>
          <w:divBdr>
            <w:top w:val="none" w:sz="0" w:space="0" w:color="auto"/>
            <w:left w:val="none" w:sz="0" w:space="0" w:color="auto"/>
            <w:bottom w:val="none" w:sz="0" w:space="0" w:color="auto"/>
            <w:right w:val="none" w:sz="0" w:space="0" w:color="auto"/>
          </w:divBdr>
        </w:div>
        <w:div w:id="1908152797">
          <w:marLeft w:val="0"/>
          <w:marRight w:val="0"/>
          <w:marTop w:val="0"/>
          <w:marBottom w:val="0"/>
          <w:divBdr>
            <w:top w:val="none" w:sz="0" w:space="0" w:color="auto"/>
            <w:left w:val="none" w:sz="0" w:space="0" w:color="auto"/>
            <w:bottom w:val="none" w:sz="0" w:space="0" w:color="auto"/>
            <w:right w:val="none" w:sz="0" w:space="0" w:color="auto"/>
          </w:divBdr>
        </w:div>
        <w:div w:id="924387524">
          <w:marLeft w:val="0"/>
          <w:marRight w:val="0"/>
          <w:marTop w:val="0"/>
          <w:marBottom w:val="0"/>
          <w:divBdr>
            <w:top w:val="none" w:sz="0" w:space="0" w:color="auto"/>
            <w:left w:val="none" w:sz="0" w:space="0" w:color="auto"/>
            <w:bottom w:val="none" w:sz="0" w:space="0" w:color="auto"/>
            <w:right w:val="none" w:sz="0" w:space="0" w:color="auto"/>
          </w:divBdr>
        </w:div>
        <w:div w:id="1156728515">
          <w:marLeft w:val="0"/>
          <w:marRight w:val="0"/>
          <w:marTop w:val="0"/>
          <w:marBottom w:val="0"/>
          <w:divBdr>
            <w:top w:val="none" w:sz="0" w:space="0" w:color="auto"/>
            <w:left w:val="none" w:sz="0" w:space="0" w:color="auto"/>
            <w:bottom w:val="none" w:sz="0" w:space="0" w:color="auto"/>
            <w:right w:val="none" w:sz="0" w:space="0" w:color="auto"/>
          </w:divBdr>
        </w:div>
        <w:div w:id="1218277367">
          <w:marLeft w:val="0"/>
          <w:marRight w:val="0"/>
          <w:marTop w:val="0"/>
          <w:marBottom w:val="0"/>
          <w:divBdr>
            <w:top w:val="none" w:sz="0" w:space="0" w:color="auto"/>
            <w:left w:val="none" w:sz="0" w:space="0" w:color="auto"/>
            <w:bottom w:val="none" w:sz="0" w:space="0" w:color="auto"/>
            <w:right w:val="none" w:sz="0" w:space="0" w:color="auto"/>
          </w:divBdr>
        </w:div>
        <w:div w:id="1889998650">
          <w:marLeft w:val="0"/>
          <w:marRight w:val="0"/>
          <w:marTop w:val="0"/>
          <w:marBottom w:val="0"/>
          <w:divBdr>
            <w:top w:val="none" w:sz="0" w:space="0" w:color="auto"/>
            <w:left w:val="none" w:sz="0" w:space="0" w:color="auto"/>
            <w:bottom w:val="none" w:sz="0" w:space="0" w:color="auto"/>
            <w:right w:val="none" w:sz="0" w:space="0" w:color="auto"/>
          </w:divBdr>
        </w:div>
        <w:div w:id="365836510">
          <w:marLeft w:val="0"/>
          <w:marRight w:val="0"/>
          <w:marTop w:val="0"/>
          <w:marBottom w:val="0"/>
          <w:divBdr>
            <w:top w:val="none" w:sz="0" w:space="0" w:color="auto"/>
            <w:left w:val="none" w:sz="0" w:space="0" w:color="auto"/>
            <w:bottom w:val="none" w:sz="0" w:space="0" w:color="auto"/>
            <w:right w:val="none" w:sz="0" w:space="0" w:color="auto"/>
          </w:divBdr>
        </w:div>
        <w:div w:id="838734937">
          <w:marLeft w:val="0"/>
          <w:marRight w:val="0"/>
          <w:marTop w:val="0"/>
          <w:marBottom w:val="0"/>
          <w:divBdr>
            <w:top w:val="none" w:sz="0" w:space="0" w:color="auto"/>
            <w:left w:val="none" w:sz="0" w:space="0" w:color="auto"/>
            <w:bottom w:val="none" w:sz="0" w:space="0" w:color="auto"/>
            <w:right w:val="none" w:sz="0" w:space="0" w:color="auto"/>
          </w:divBdr>
        </w:div>
        <w:div w:id="915671321">
          <w:marLeft w:val="0"/>
          <w:marRight w:val="0"/>
          <w:marTop w:val="0"/>
          <w:marBottom w:val="0"/>
          <w:divBdr>
            <w:top w:val="none" w:sz="0" w:space="0" w:color="auto"/>
            <w:left w:val="none" w:sz="0" w:space="0" w:color="auto"/>
            <w:bottom w:val="none" w:sz="0" w:space="0" w:color="auto"/>
            <w:right w:val="none" w:sz="0" w:space="0" w:color="auto"/>
          </w:divBdr>
        </w:div>
        <w:div w:id="307394468">
          <w:marLeft w:val="0"/>
          <w:marRight w:val="0"/>
          <w:marTop w:val="0"/>
          <w:marBottom w:val="0"/>
          <w:divBdr>
            <w:top w:val="none" w:sz="0" w:space="0" w:color="auto"/>
            <w:left w:val="none" w:sz="0" w:space="0" w:color="auto"/>
            <w:bottom w:val="none" w:sz="0" w:space="0" w:color="auto"/>
            <w:right w:val="none" w:sz="0" w:space="0" w:color="auto"/>
          </w:divBdr>
        </w:div>
        <w:div w:id="1760249013">
          <w:marLeft w:val="0"/>
          <w:marRight w:val="0"/>
          <w:marTop w:val="0"/>
          <w:marBottom w:val="0"/>
          <w:divBdr>
            <w:top w:val="none" w:sz="0" w:space="0" w:color="auto"/>
            <w:left w:val="none" w:sz="0" w:space="0" w:color="auto"/>
            <w:bottom w:val="none" w:sz="0" w:space="0" w:color="auto"/>
            <w:right w:val="none" w:sz="0" w:space="0" w:color="auto"/>
          </w:divBdr>
        </w:div>
        <w:div w:id="1918052165">
          <w:marLeft w:val="0"/>
          <w:marRight w:val="0"/>
          <w:marTop w:val="0"/>
          <w:marBottom w:val="0"/>
          <w:divBdr>
            <w:top w:val="none" w:sz="0" w:space="0" w:color="auto"/>
            <w:left w:val="none" w:sz="0" w:space="0" w:color="auto"/>
            <w:bottom w:val="none" w:sz="0" w:space="0" w:color="auto"/>
            <w:right w:val="none" w:sz="0" w:space="0" w:color="auto"/>
          </w:divBdr>
        </w:div>
        <w:div w:id="239798548">
          <w:marLeft w:val="0"/>
          <w:marRight w:val="0"/>
          <w:marTop w:val="0"/>
          <w:marBottom w:val="0"/>
          <w:divBdr>
            <w:top w:val="none" w:sz="0" w:space="0" w:color="auto"/>
            <w:left w:val="none" w:sz="0" w:space="0" w:color="auto"/>
            <w:bottom w:val="none" w:sz="0" w:space="0" w:color="auto"/>
            <w:right w:val="none" w:sz="0" w:space="0" w:color="auto"/>
          </w:divBdr>
        </w:div>
        <w:div w:id="1316035698">
          <w:marLeft w:val="0"/>
          <w:marRight w:val="0"/>
          <w:marTop w:val="0"/>
          <w:marBottom w:val="0"/>
          <w:divBdr>
            <w:top w:val="none" w:sz="0" w:space="0" w:color="auto"/>
            <w:left w:val="none" w:sz="0" w:space="0" w:color="auto"/>
            <w:bottom w:val="none" w:sz="0" w:space="0" w:color="auto"/>
            <w:right w:val="none" w:sz="0" w:space="0" w:color="auto"/>
          </w:divBdr>
        </w:div>
        <w:div w:id="1517647916">
          <w:marLeft w:val="0"/>
          <w:marRight w:val="0"/>
          <w:marTop w:val="0"/>
          <w:marBottom w:val="0"/>
          <w:divBdr>
            <w:top w:val="none" w:sz="0" w:space="0" w:color="auto"/>
            <w:left w:val="none" w:sz="0" w:space="0" w:color="auto"/>
            <w:bottom w:val="none" w:sz="0" w:space="0" w:color="auto"/>
            <w:right w:val="none" w:sz="0" w:space="0" w:color="auto"/>
          </w:divBdr>
        </w:div>
        <w:div w:id="1720208595">
          <w:marLeft w:val="0"/>
          <w:marRight w:val="0"/>
          <w:marTop w:val="0"/>
          <w:marBottom w:val="0"/>
          <w:divBdr>
            <w:top w:val="none" w:sz="0" w:space="0" w:color="auto"/>
            <w:left w:val="none" w:sz="0" w:space="0" w:color="auto"/>
            <w:bottom w:val="none" w:sz="0" w:space="0" w:color="auto"/>
            <w:right w:val="none" w:sz="0" w:space="0" w:color="auto"/>
          </w:divBdr>
        </w:div>
        <w:div w:id="1821463022">
          <w:marLeft w:val="0"/>
          <w:marRight w:val="0"/>
          <w:marTop w:val="0"/>
          <w:marBottom w:val="0"/>
          <w:divBdr>
            <w:top w:val="none" w:sz="0" w:space="0" w:color="auto"/>
            <w:left w:val="none" w:sz="0" w:space="0" w:color="auto"/>
            <w:bottom w:val="none" w:sz="0" w:space="0" w:color="auto"/>
            <w:right w:val="none" w:sz="0" w:space="0" w:color="auto"/>
          </w:divBdr>
        </w:div>
        <w:div w:id="750082538">
          <w:marLeft w:val="0"/>
          <w:marRight w:val="0"/>
          <w:marTop w:val="0"/>
          <w:marBottom w:val="0"/>
          <w:divBdr>
            <w:top w:val="none" w:sz="0" w:space="0" w:color="auto"/>
            <w:left w:val="none" w:sz="0" w:space="0" w:color="auto"/>
            <w:bottom w:val="none" w:sz="0" w:space="0" w:color="auto"/>
            <w:right w:val="none" w:sz="0" w:space="0" w:color="auto"/>
          </w:divBdr>
        </w:div>
        <w:div w:id="2076583207">
          <w:marLeft w:val="0"/>
          <w:marRight w:val="0"/>
          <w:marTop w:val="0"/>
          <w:marBottom w:val="0"/>
          <w:divBdr>
            <w:top w:val="none" w:sz="0" w:space="0" w:color="auto"/>
            <w:left w:val="none" w:sz="0" w:space="0" w:color="auto"/>
            <w:bottom w:val="none" w:sz="0" w:space="0" w:color="auto"/>
            <w:right w:val="none" w:sz="0" w:space="0" w:color="auto"/>
          </w:divBdr>
        </w:div>
        <w:div w:id="1367481990">
          <w:marLeft w:val="0"/>
          <w:marRight w:val="0"/>
          <w:marTop w:val="0"/>
          <w:marBottom w:val="0"/>
          <w:divBdr>
            <w:top w:val="none" w:sz="0" w:space="0" w:color="auto"/>
            <w:left w:val="none" w:sz="0" w:space="0" w:color="auto"/>
            <w:bottom w:val="none" w:sz="0" w:space="0" w:color="auto"/>
            <w:right w:val="none" w:sz="0" w:space="0" w:color="auto"/>
          </w:divBdr>
        </w:div>
        <w:div w:id="21288182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kri@oeversee.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9d9b39fd-2a2b-4bc8-bacd-08ef467c9842">
      <Value>591</Value>
    </TaxCatchAll>
    <m31a416066f647ffbac78d6c4e309ec5 xmlns="9d9b39fd-2a2b-4bc8-bacd-08ef467c9842">
      <Terms xmlns="http://schemas.microsoft.com/office/infopath/2007/PartnerControls">
        <TermInfo xmlns="http://schemas.microsoft.com/office/infopath/2007/PartnerControls">
          <TermName xmlns="http://schemas.microsoft.com/office/infopath/2007/PartnerControls">Schulsport</TermName>
          <TermId xmlns="http://schemas.microsoft.com/office/infopath/2007/PartnerControls">370183aa-5339-4c96-9635-2f1d19a09761</TermId>
        </TermInfo>
      </Terms>
    </m31a416066f647ffbac78d6c4e309ec5>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16F9C906-A6FF-4660-AA4F-66AB84DCB17A}">
  <ds:schemaRefs>
    <ds:schemaRef ds:uri="http://schemas.openxmlformats.org/officeDocument/2006/bibliography"/>
  </ds:schemaRefs>
</ds:datastoreItem>
</file>

<file path=customXml/itemProps2.xml><?xml version="1.0" encoding="utf-8"?>
<ds:datastoreItem xmlns:ds="http://schemas.openxmlformats.org/officeDocument/2006/customXml" ds:itemID="{0F50B240-D64C-4237-BD9B-8DE6EA2E68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60C98C-18A3-4BBC-8DFA-E078FF07FA1F}">
  <ds:schemaRefs>
    <ds:schemaRef ds:uri="http://schemas.microsoft.com/sharepoint/v3/contenttype/forms"/>
  </ds:schemaRefs>
</ds:datastoreItem>
</file>

<file path=customXml/itemProps4.xml><?xml version="1.0" encoding="utf-8"?>
<ds:datastoreItem xmlns:ds="http://schemas.openxmlformats.org/officeDocument/2006/customXml" ds:itemID="{F4BA8069-9F0F-448B-A175-E5E461E74FED}">
  <ds:schemaRefs>
    <ds:schemaRef ds:uri="http://schemas.microsoft.com/office/2006/metadata/properties"/>
    <ds:schemaRef ds:uri="http://schemas.microsoft.com/office/infopath/2007/PartnerControls"/>
    <ds:schemaRef ds:uri="9d9b39fd-2a2b-4bc8-bacd-08ef467c9842"/>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478</Words>
  <Characters>3014</Characters>
  <Application>Microsoft Office Word</Application>
  <DocSecurity>0</DocSecurity>
  <Lines>25</Lines>
  <Paragraphs>6</Paragraphs>
  <ScaleCrop>false</ScaleCrop>
  <Company/>
  <LinksUpToDate>false</LinksUpToDate>
  <CharactersWithSpaces>3486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Handball Schulcup</dc:title>
  <dc:creator>Bernd Singer</dc:creator>
  <cp:lastModifiedBy>Administrator</cp:lastModifiedBy>
  <cp:revision>2</cp:revision>
  <cp:lastPrinted>2025-10-29T09:11:00Z</cp:lastPrinted>
  <dcterms:created xsi:type="dcterms:W3CDTF">2025-10-29T09:13:00Z</dcterms:created>
  <dcterms:modified xsi:type="dcterms:W3CDTF">2025-10-29T09:13:00Z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591;#Schulsport|370183aa-5339-4c96-9635-2f1d19a09761</vt:lpwstr>
  </property>
</Properties>
</file>